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AF8" w:rsidRPr="00377DFF" w:rsidRDefault="002C7584" w:rsidP="00377DFF">
      <w:pPr>
        <w:tabs>
          <w:tab w:val="right" w:pos="9639"/>
        </w:tabs>
        <w:spacing w:line="360" w:lineRule="auto"/>
        <w:ind w:right="98"/>
        <w:jc w:val="right"/>
        <w:rPr>
          <w:b/>
          <w:bCs/>
          <w:i/>
          <w:iCs/>
        </w:rPr>
      </w:pPr>
      <w:r w:rsidRPr="00377DFF">
        <w:rPr>
          <w:b/>
          <w:bCs/>
          <w:i/>
          <w:iCs/>
        </w:rPr>
        <w:t>Załącznik nr 1</w:t>
      </w:r>
      <w:r w:rsidR="00382AF8" w:rsidRPr="00377DFF">
        <w:rPr>
          <w:b/>
          <w:bCs/>
          <w:i/>
          <w:iCs/>
        </w:rPr>
        <w:t xml:space="preserve"> </w:t>
      </w:r>
      <w:r w:rsidRPr="00377DFF">
        <w:rPr>
          <w:b/>
          <w:bCs/>
          <w:i/>
          <w:iCs/>
        </w:rPr>
        <w:t>-</w:t>
      </w:r>
      <w:r w:rsidR="00382AF8" w:rsidRPr="00377DFF">
        <w:rPr>
          <w:b/>
          <w:bCs/>
          <w:i/>
          <w:iCs/>
        </w:rPr>
        <w:t xml:space="preserve"> </w:t>
      </w:r>
      <w:r w:rsidRPr="00377DFF">
        <w:rPr>
          <w:b/>
          <w:bCs/>
          <w:i/>
          <w:iCs/>
        </w:rPr>
        <w:t>Wzór Formularza Oferty</w:t>
      </w:r>
    </w:p>
    <w:p w:rsidR="00382AF8" w:rsidRPr="00377DFF" w:rsidRDefault="00382AF8" w:rsidP="00377DFF">
      <w:pPr>
        <w:tabs>
          <w:tab w:val="right" w:pos="9639"/>
        </w:tabs>
        <w:spacing w:line="360" w:lineRule="auto"/>
        <w:ind w:right="98"/>
        <w:jc w:val="right"/>
        <w:rPr>
          <w:b/>
          <w:bCs/>
          <w:i/>
          <w:iCs/>
        </w:rPr>
      </w:pPr>
    </w:p>
    <w:p w:rsidR="002C7584" w:rsidRPr="00377DFF" w:rsidRDefault="007F0D10" w:rsidP="00377DFF">
      <w:pPr>
        <w:tabs>
          <w:tab w:val="right" w:pos="9639"/>
        </w:tabs>
        <w:spacing w:line="360" w:lineRule="auto"/>
        <w:ind w:right="98"/>
        <w:jc w:val="right"/>
      </w:pPr>
      <w:r w:rsidRPr="00377DFF">
        <w:rPr>
          <w:bCs/>
          <w:iCs/>
        </w:rPr>
        <w:t>.........................dn. _ _ . _ _ . _ _ _ _r.</w:t>
      </w:r>
    </w:p>
    <w:p w:rsidR="002C7584" w:rsidRPr="00377DFF" w:rsidRDefault="002C7584" w:rsidP="00377DFF">
      <w:pPr>
        <w:shd w:val="clear" w:color="auto" w:fill="FFFFFF"/>
        <w:tabs>
          <w:tab w:val="left" w:pos="9540"/>
        </w:tabs>
        <w:spacing w:before="398" w:line="360" w:lineRule="auto"/>
        <w:ind w:right="98"/>
        <w:jc w:val="center"/>
        <w:rPr>
          <w:b/>
          <w:bCs/>
        </w:rPr>
      </w:pPr>
      <w:r w:rsidRPr="00377DFF">
        <w:rPr>
          <w:b/>
          <w:bCs/>
        </w:rPr>
        <w:t>FORMULARZ OFERTY</w:t>
      </w:r>
    </w:p>
    <w:p w:rsidR="002C7584" w:rsidRPr="00377DFF" w:rsidRDefault="002C7584" w:rsidP="00377DFF">
      <w:pPr>
        <w:numPr>
          <w:ilvl w:val="0"/>
          <w:numId w:val="6"/>
        </w:numPr>
        <w:shd w:val="clear" w:color="auto" w:fill="FFFFFF"/>
        <w:spacing w:before="178" w:line="360" w:lineRule="auto"/>
      </w:pPr>
      <w:r w:rsidRPr="00377DFF">
        <w:rPr>
          <w:b/>
          <w:bCs/>
        </w:rPr>
        <w:t>Dane dotyczące Wykonawcy</w:t>
      </w:r>
    </w:p>
    <w:p w:rsidR="002C7584" w:rsidRPr="00377DFF" w:rsidRDefault="002C7584" w:rsidP="00377DFF">
      <w:pPr>
        <w:shd w:val="clear" w:color="auto" w:fill="FFFFFF"/>
        <w:tabs>
          <w:tab w:val="left" w:leader="dot" w:pos="7627"/>
        </w:tabs>
        <w:spacing w:line="360" w:lineRule="auto"/>
      </w:pPr>
      <w:r w:rsidRPr="00377DFF">
        <w:rPr>
          <w:spacing w:val="-2"/>
        </w:rPr>
        <w:t xml:space="preserve">Nazwa </w:t>
      </w:r>
      <w:r w:rsidRPr="00377DFF">
        <w:tab/>
        <w:t>………………</w:t>
      </w:r>
    </w:p>
    <w:p w:rsidR="002C7584" w:rsidRPr="00377DFF" w:rsidRDefault="002C7584" w:rsidP="00377DFF">
      <w:pPr>
        <w:shd w:val="clear" w:color="auto" w:fill="FFFFFF"/>
        <w:tabs>
          <w:tab w:val="left" w:leader="dot" w:pos="7608"/>
        </w:tabs>
        <w:spacing w:line="360" w:lineRule="auto"/>
      </w:pPr>
      <w:r w:rsidRPr="00377DFF">
        <w:rPr>
          <w:spacing w:val="-2"/>
        </w:rPr>
        <w:t xml:space="preserve">Adres </w:t>
      </w:r>
      <w:r w:rsidRPr="00377DFF">
        <w:tab/>
        <w:t>………………</w:t>
      </w:r>
    </w:p>
    <w:p w:rsidR="002C7584" w:rsidRPr="00377DFF" w:rsidRDefault="002C7584" w:rsidP="00377DFF">
      <w:pPr>
        <w:shd w:val="clear" w:color="auto" w:fill="FFFFFF"/>
        <w:tabs>
          <w:tab w:val="left" w:leader="dot" w:pos="7747"/>
        </w:tabs>
        <w:spacing w:line="360" w:lineRule="auto"/>
        <w:rPr>
          <w:spacing w:val="-2"/>
          <w:lang w:val="en-US"/>
        </w:rPr>
      </w:pPr>
      <w:r w:rsidRPr="00377DFF">
        <w:rPr>
          <w:spacing w:val="-3"/>
        </w:rPr>
        <w:t xml:space="preserve">Numer  NIP……………………………………… </w:t>
      </w:r>
      <w:r w:rsidRPr="00377DFF">
        <w:t xml:space="preserve">   </w:t>
      </w:r>
      <w:proofErr w:type="spellStart"/>
      <w:r w:rsidRPr="00377DFF">
        <w:rPr>
          <w:spacing w:val="-2"/>
          <w:lang w:val="en-US"/>
        </w:rPr>
        <w:t>Numer</w:t>
      </w:r>
      <w:proofErr w:type="spellEnd"/>
      <w:r w:rsidRPr="00377DFF">
        <w:rPr>
          <w:spacing w:val="-2"/>
          <w:lang w:val="en-US"/>
        </w:rPr>
        <w:t xml:space="preserve">  REGON ………………………….</w:t>
      </w:r>
    </w:p>
    <w:p w:rsidR="002C7584" w:rsidRPr="00377DFF" w:rsidRDefault="002C7584" w:rsidP="00377DFF">
      <w:pPr>
        <w:shd w:val="clear" w:color="auto" w:fill="FFFFFF"/>
        <w:tabs>
          <w:tab w:val="left" w:leader="dot" w:pos="7690"/>
        </w:tabs>
        <w:spacing w:line="360" w:lineRule="auto"/>
        <w:rPr>
          <w:spacing w:val="-1"/>
          <w:lang w:val="en-US"/>
        </w:rPr>
      </w:pPr>
      <w:r w:rsidRPr="00377DFF">
        <w:rPr>
          <w:spacing w:val="-1"/>
          <w:lang w:val="en-US"/>
        </w:rPr>
        <w:t>Tel. ……………………..   e-mail: …………………………………</w:t>
      </w:r>
    </w:p>
    <w:p w:rsidR="00382AF8" w:rsidRPr="00377DFF" w:rsidRDefault="00382AF8" w:rsidP="00377DFF">
      <w:pPr>
        <w:shd w:val="clear" w:color="auto" w:fill="FFFFFF"/>
        <w:tabs>
          <w:tab w:val="left" w:leader="dot" w:pos="7747"/>
        </w:tabs>
        <w:spacing w:line="360" w:lineRule="auto"/>
        <w:rPr>
          <w:lang w:val="en-US"/>
        </w:rPr>
      </w:pPr>
      <w:r w:rsidRPr="00377DFF">
        <w:rPr>
          <w:spacing w:val="-2"/>
          <w:lang w:val="en-US"/>
        </w:rPr>
        <w:t xml:space="preserve">reprezentowany/a przez: </w:t>
      </w:r>
    </w:p>
    <w:p w:rsidR="002C7584" w:rsidRPr="00377DFF" w:rsidRDefault="002C7584" w:rsidP="00377DFF">
      <w:pPr>
        <w:numPr>
          <w:ilvl w:val="0"/>
          <w:numId w:val="6"/>
        </w:numPr>
        <w:shd w:val="clear" w:color="auto" w:fill="FFFFFF"/>
        <w:spacing w:before="120" w:line="360" w:lineRule="auto"/>
      </w:pPr>
      <w:r w:rsidRPr="00377DFF">
        <w:rPr>
          <w:b/>
          <w:bCs/>
        </w:rPr>
        <w:t>Dane dotyczące Zamawiającego</w:t>
      </w:r>
    </w:p>
    <w:p w:rsidR="002C7584" w:rsidRPr="00377DFF" w:rsidRDefault="00596527" w:rsidP="00377DFF">
      <w:pPr>
        <w:shd w:val="clear" w:color="auto" w:fill="FFFFFF"/>
        <w:spacing w:line="360" w:lineRule="auto"/>
        <w:rPr>
          <w:b/>
          <w:bCs/>
        </w:rPr>
      </w:pPr>
      <w:r w:rsidRPr="00377DFF">
        <w:rPr>
          <w:b/>
          <w:bCs/>
        </w:rPr>
        <w:t>Gmina Czarnia, Czarnia 41, 07-431 Czarnia</w:t>
      </w:r>
    </w:p>
    <w:p w:rsidR="002C7584" w:rsidRPr="00377DFF" w:rsidRDefault="002C7584" w:rsidP="00377DFF">
      <w:pPr>
        <w:numPr>
          <w:ilvl w:val="0"/>
          <w:numId w:val="6"/>
        </w:numPr>
        <w:spacing w:line="360" w:lineRule="auto"/>
        <w:rPr>
          <w:b/>
        </w:rPr>
      </w:pPr>
      <w:r w:rsidRPr="00377DFF">
        <w:rPr>
          <w:b/>
        </w:rPr>
        <w:t xml:space="preserve">Realizacja zamówienia </w:t>
      </w:r>
    </w:p>
    <w:p w:rsidR="002C7584" w:rsidRPr="00377DFF" w:rsidRDefault="002C7584" w:rsidP="00377DFF">
      <w:pPr>
        <w:shd w:val="clear" w:color="auto" w:fill="FFFFFF"/>
        <w:tabs>
          <w:tab w:val="left" w:pos="3528"/>
        </w:tabs>
        <w:spacing w:line="360" w:lineRule="auto"/>
        <w:jc w:val="both"/>
      </w:pPr>
      <w:r w:rsidRPr="00377DFF">
        <w:t xml:space="preserve">Odpowiadając na ogłoszenie o przetargu nieograniczonym na </w:t>
      </w:r>
      <w:r w:rsidRPr="00377DFF">
        <w:rPr>
          <w:i/>
          <w:iCs/>
        </w:rPr>
        <w:t xml:space="preserve"> </w:t>
      </w:r>
      <w:r w:rsidRPr="00377DFF">
        <w:t>zadanie pn</w:t>
      </w:r>
      <w:r w:rsidRPr="00377DFF">
        <w:rPr>
          <w:b/>
        </w:rPr>
        <w:t>.</w:t>
      </w:r>
      <w:r w:rsidRPr="00377DFF">
        <w:rPr>
          <w:b/>
          <w:spacing w:val="-14"/>
        </w:rPr>
        <w:t xml:space="preserve"> </w:t>
      </w:r>
      <w:r w:rsidR="00382AF8" w:rsidRPr="00377DFF">
        <w:rPr>
          <w:b/>
          <w:bCs/>
          <w:iCs/>
          <w:spacing w:val="-14"/>
        </w:rPr>
        <w:t>„Zagospodarowanie odpadów komunalnych z terenu Gminy Czarnia w 2021 r</w:t>
      </w:r>
      <w:r w:rsidRPr="00377DFF">
        <w:rPr>
          <w:b/>
          <w:bCs/>
          <w:iCs/>
          <w:spacing w:val="20"/>
        </w:rPr>
        <w:t>,</w:t>
      </w:r>
      <w:r w:rsidRPr="00377DFF">
        <w:rPr>
          <w:b/>
          <w:iCs/>
          <w:spacing w:val="20"/>
        </w:rPr>
        <w:t xml:space="preserve"> </w:t>
      </w:r>
      <w:r w:rsidRPr="00377DFF">
        <w:t>oferujemy wykonanie przedmiotu zamówienia zgodnie z wymogami zawartymi w Specyfikacji Istotnych Warunków Za</w:t>
      </w:r>
      <w:r w:rsidR="00382AF8" w:rsidRPr="00377DFF">
        <w:t>mówienia</w:t>
      </w:r>
      <w:r w:rsidRPr="00377DFF">
        <w:t xml:space="preserve"> oraz przepisami prawa regulującymi sposób i wymagania w zakresie świadczenia usług objętych umową za cenę:</w:t>
      </w:r>
    </w:p>
    <w:p w:rsidR="002C7584" w:rsidRPr="00377DFF" w:rsidRDefault="002C7584" w:rsidP="00377DFF">
      <w:pPr>
        <w:shd w:val="clear" w:color="auto" w:fill="FFFFFF"/>
        <w:tabs>
          <w:tab w:val="left" w:pos="3528"/>
        </w:tabs>
        <w:spacing w:line="360" w:lineRule="auto"/>
        <w:jc w:val="both"/>
        <w:rPr>
          <w:spacing w:val="20"/>
        </w:rPr>
      </w:pPr>
    </w:p>
    <w:tbl>
      <w:tblPr>
        <w:tblW w:w="9475" w:type="dxa"/>
        <w:tblInd w:w="1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"/>
        <w:gridCol w:w="1793"/>
        <w:gridCol w:w="882"/>
        <w:gridCol w:w="1383"/>
        <w:gridCol w:w="826"/>
        <w:gridCol w:w="827"/>
        <w:gridCol w:w="827"/>
        <w:gridCol w:w="827"/>
        <w:gridCol w:w="827"/>
        <w:gridCol w:w="832"/>
      </w:tblGrid>
      <w:tr w:rsidR="002F5438" w:rsidRPr="00377DFF" w:rsidTr="00377DFF">
        <w:trPr>
          <w:cantSplit/>
          <w:tblHeader/>
        </w:trPr>
        <w:tc>
          <w:tcPr>
            <w:tcW w:w="4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382AF8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</w:t>
            </w:r>
            <w:r w:rsidR="00490BE0"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p.</w:t>
            </w:r>
          </w:p>
        </w:tc>
        <w:tc>
          <w:tcPr>
            <w:tcW w:w="17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 odpadów</w:t>
            </w: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Kod odpadu</w:t>
            </w:r>
          </w:p>
        </w:tc>
        <w:tc>
          <w:tcPr>
            <w:tcW w:w="13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Szacunkowa masa odpadów objętych zamówieniem</w:t>
            </w:r>
          </w:p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Mg)</w:t>
            </w:r>
          </w:p>
        </w:tc>
        <w:tc>
          <w:tcPr>
            <w:tcW w:w="24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za przyjęcie na instalację odpadów o masie jednego Mg (w złotych)</w:t>
            </w:r>
          </w:p>
        </w:tc>
        <w:tc>
          <w:tcPr>
            <w:tcW w:w="24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łączna za przyjęcie na instalację wszystkich odpadów objętych zamówieniem (w złotych)</w:t>
            </w:r>
          </w:p>
        </w:tc>
      </w:tr>
      <w:tr w:rsidR="002F5438" w:rsidRPr="00377DFF" w:rsidTr="00377DFF">
        <w:trPr>
          <w:cantSplit/>
          <w:tblHeader/>
        </w:trPr>
        <w:tc>
          <w:tcPr>
            <w:tcW w:w="4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netto</w:t>
            </w:r>
          </w:p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(kol. 4 * kol. 5)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(kol. 4 * kol. 6)</w:t>
            </w: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brutto (kol. 4 * kol. 7)</w:t>
            </w:r>
          </w:p>
        </w:tc>
      </w:tr>
      <w:tr w:rsidR="002F5438" w:rsidRPr="00377DFF" w:rsidTr="00377DFF">
        <w:trPr>
          <w:cantSplit/>
          <w:tblHeader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jc w:val="center"/>
              <w:rPr>
                <w:b/>
                <w:bCs/>
                <w:sz w:val="20"/>
                <w:szCs w:val="20"/>
              </w:rPr>
            </w:pPr>
            <w:r w:rsidRPr="00377DF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jc w:val="center"/>
              <w:rPr>
                <w:b/>
                <w:bCs/>
                <w:sz w:val="20"/>
                <w:szCs w:val="20"/>
              </w:rPr>
            </w:pPr>
            <w:r w:rsidRPr="00377DF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2F5438" w:rsidRPr="00377DFF" w:rsidTr="00377DFF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A3B84" w:rsidRPr="00377DFF" w:rsidRDefault="00CA3B84" w:rsidP="00377DFF">
            <w:pPr>
              <w:pStyle w:val="Zawartotabeli"/>
              <w:ind w:left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0BE0" w:rsidRPr="00377DFF" w:rsidRDefault="00CA3B84" w:rsidP="00377DFF">
            <w:pPr>
              <w:jc w:val="center"/>
              <w:rPr>
                <w:sz w:val="20"/>
                <w:szCs w:val="20"/>
                <w:lang w:eastAsia="zh-CN" w:bidi="hi-IN"/>
              </w:rPr>
            </w:pPr>
            <w:r w:rsidRPr="00377DFF">
              <w:rPr>
                <w:sz w:val="20"/>
                <w:szCs w:val="20"/>
                <w:lang w:eastAsia="zh-CN" w:bidi="hi-IN"/>
              </w:rPr>
              <w:t>1.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zmieszane (niesegregowane) odpady komunalne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0BE0" w:rsidRPr="00377DFF" w:rsidRDefault="00490BE0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20 03 01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895EED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0BE0" w:rsidRPr="00377DFF" w:rsidRDefault="00490BE0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EED" w:rsidRPr="00377DFF" w:rsidTr="00377DFF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odpady ulegające biodegradacji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895EED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20 02 01</w:t>
            </w:r>
          </w:p>
          <w:p w:rsidR="00895EED" w:rsidRPr="00377DFF" w:rsidRDefault="00895EED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20 01 08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EED" w:rsidRPr="00377DFF" w:rsidTr="00377DFF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papier i tektura, opakowania z papieru i tektury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895EED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20 01 01 15 01 01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EED" w:rsidRPr="00377DFF" w:rsidTr="00377DFF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tworzywa sztuczne, opakowania z tworzyw sztucznych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895EED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15 01 02 20 01 39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EED" w:rsidRPr="00377DFF" w:rsidTr="00377DFF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metale, opakowania z metali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895EED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15 01 04 20 01 40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EED" w:rsidRPr="00377DFF" w:rsidTr="00377DFF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opakowania wielomateriałowe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895EED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15 01 05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EED" w:rsidRPr="00377DFF" w:rsidTr="00377DFF">
        <w:trPr>
          <w:cantSplit/>
          <w:trHeight w:val="788"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zmieszany odpady opakowaniowe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895EED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15 01 06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EED" w:rsidRPr="00377DFF" w:rsidTr="00377DFF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szkło, opakowania ze szkła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895EED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20 01 02 15 01 07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EED" w:rsidRPr="00377DFF" w:rsidTr="00377DFF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odpady wielkogabarytowe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895EED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20 03 07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EED" w:rsidRPr="00377DFF" w:rsidTr="00377DFF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zużyte urządzenia elektryczne i elektroniczne inne niż wymienione w 20 01 21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EED" w:rsidRPr="00377DFF" w:rsidRDefault="00895EED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20 01 21* 20 01 23 20 01 34 20 01 35 20 01 36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EED" w:rsidRPr="00377DFF" w:rsidRDefault="00895EED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3B84" w:rsidRPr="00377DFF" w:rsidTr="00377DFF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A3B84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zużyte opony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A3B84" w:rsidRPr="00377DFF" w:rsidRDefault="00CA3B84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16 01 03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3B84" w:rsidRPr="00377DFF" w:rsidTr="00377DFF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A3B84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A3B84" w:rsidRPr="00377DFF" w:rsidRDefault="00CA3B84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17 01 07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3B84" w:rsidRPr="00377DFF" w:rsidTr="00377DFF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A3B84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leki inne niż wymienione w 20 01 31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A3B84" w:rsidRPr="00377DFF" w:rsidRDefault="00CA3B84" w:rsidP="00377DFF">
            <w:pPr>
              <w:jc w:val="center"/>
              <w:rPr>
                <w:sz w:val="20"/>
                <w:szCs w:val="20"/>
              </w:rPr>
            </w:pPr>
            <w:r w:rsidRPr="00377DFF">
              <w:rPr>
                <w:sz w:val="20"/>
                <w:szCs w:val="20"/>
              </w:rPr>
              <w:t>20 01 32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3B84" w:rsidRPr="00377DFF" w:rsidTr="006C39C8">
        <w:trPr>
          <w:cantSplit/>
        </w:trPr>
        <w:tc>
          <w:tcPr>
            <w:tcW w:w="6989" w:type="dxa"/>
            <w:gridSpan w:val="7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7D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3B84" w:rsidRPr="00377DFF" w:rsidRDefault="00CA3B84" w:rsidP="00377DFF">
            <w:pPr>
              <w:pStyle w:val="Zawartotabeli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90BE0" w:rsidRPr="00377DFF" w:rsidRDefault="00490BE0" w:rsidP="00377DFF">
      <w:pPr>
        <w:shd w:val="clear" w:color="auto" w:fill="F2F2F2"/>
        <w:spacing w:line="360" w:lineRule="auto"/>
        <w:rPr>
          <w:b/>
        </w:rPr>
      </w:pPr>
    </w:p>
    <w:p w:rsidR="00DC650B" w:rsidRPr="00377DFF" w:rsidRDefault="002C7584" w:rsidP="00377DFF">
      <w:pPr>
        <w:shd w:val="clear" w:color="auto" w:fill="F2F2F2"/>
        <w:spacing w:line="360" w:lineRule="auto"/>
      </w:pPr>
      <w:r w:rsidRPr="00377DFF">
        <w:rPr>
          <w:b/>
        </w:rPr>
        <w:t xml:space="preserve">Cena </w:t>
      </w:r>
      <w:r w:rsidR="00490BE0" w:rsidRPr="00377DFF">
        <w:rPr>
          <w:b/>
        </w:rPr>
        <w:t xml:space="preserve">łączna </w:t>
      </w:r>
      <w:r w:rsidRPr="00377DFF">
        <w:rPr>
          <w:b/>
        </w:rPr>
        <w:t>brutto oferty</w:t>
      </w:r>
      <w:r w:rsidRPr="00377DFF">
        <w:t xml:space="preserve"> </w:t>
      </w:r>
      <w:r w:rsidR="00DC650B" w:rsidRPr="00377DFF">
        <w:t>………………</w:t>
      </w:r>
      <w:r w:rsidRPr="00377DFF">
        <w:t xml:space="preserve">……………………....…………………………..zł </w:t>
      </w:r>
    </w:p>
    <w:p w:rsidR="00DC650B" w:rsidRPr="00377DFF" w:rsidRDefault="00DC650B" w:rsidP="00377DFF">
      <w:pPr>
        <w:shd w:val="clear" w:color="auto" w:fill="F2F2F2"/>
        <w:tabs>
          <w:tab w:val="center" w:pos="5812"/>
        </w:tabs>
        <w:spacing w:line="360" w:lineRule="auto"/>
        <w:rPr>
          <w:vertAlign w:val="superscript"/>
        </w:rPr>
      </w:pPr>
      <w:r w:rsidRPr="00377DFF">
        <w:rPr>
          <w:vertAlign w:val="superscript"/>
        </w:rPr>
        <w:tab/>
        <w:t>(</w:t>
      </w:r>
      <w:r w:rsidR="00FF7896" w:rsidRPr="00377DFF">
        <w:rPr>
          <w:vertAlign w:val="superscript"/>
        </w:rPr>
        <w:t xml:space="preserve">kwota w </w:t>
      </w:r>
      <w:r w:rsidR="00280BFC" w:rsidRPr="00377DFF">
        <w:rPr>
          <w:vertAlign w:val="superscript"/>
        </w:rPr>
        <w:t>w</w:t>
      </w:r>
      <w:r w:rsidRPr="00377DFF">
        <w:rPr>
          <w:vertAlign w:val="superscript"/>
        </w:rPr>
        <w:t>iersz</w:t>
      </w:r>
      <w:r w:rsidR="00FF7896" w:rsidRPr="00377DFF">
        <w:rPr>
          <w:vertAlign w:val="superscript"/>
        </w:rPr>
        <w:t>u</w:t>
      </w:r>
      <w:r w:rsidRPr="00377DFF">
        <w:rPr>
          <w:vertAlign w:val="superscript"/>
        </w:rPr>
        <w:t xml:space="preserve"> Razem, kolumna 10 powyższej tabeli)</w:t>
      </w:r>
    </w:p>
    <w:p w:rsidR="002C7584" w:rsidRPr="00377DFF" w:rsidRDefault="002C7584" w:rsidP="00377DFF">
      <w:pPr>
        <w:shd w:val="clear" w:color="auto" w:fill="F2F2F2"/>
        <w:spacing w:line="360" w:lineRule="auto"/>
      </w:pPr>
      <w:r w:rsidRPr="00377DFF">
        <w:t>słownie</w:t>
      </w:r>
      <w:r w:rsidR="0093725A" w:rsidRPr="00377DFF">
        <w:t xml:space="preserve"> zł </w:t>
      </w:r>
      <w:r w:rsidRPr="00377DFF">
        <w:t>…………………………………………………...…………………………………………</w:t>
      </w:r>
    </w:p>
    <w:p w:rsidR="002C7584" w:rsidRPr="00377DFF" w:rsidRDefault="00377DFF" w:rsidP="00377DFF">
      <w:pPr>
        <w:spacing w:line="360" w:lineRule="auto"/>
        <w:jc w:val="both"/>
      </w:pPr>
      <w:r w:rsidRPr="00377DFF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5158105</wp:posOffset>
                </wp:positionH>
                <wp:positionV relativeFrom="paragraph">
                  <wp:posOffset>449580</wp:posOffset>
                </wp:positionV>
                <wp:extent cx="290830" cy="267335"/>
                <wp:effectExtent l="5715" t="8255" r="8255" b="1016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584" w:rsidRDefault="002C7584" w:rsidP="002C75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6.15pt;margin-top:35.4pt;width:22.9pt;height:21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">
                <v:textbox>
                  <w:txbxContent>
                    <w:p w:rsidR="002C7584" w:rsidRDefault="002C7584" w:rsidP="002C7584"/>
                  </w:txbxContent>
                </v:textbox>
              </v:shape>
            </w:pict>
          </mc:Fallback>
        </mc:AlternateContent>
      </w:r>
      <w:r w:rsidR="002C7584" w:rsidRPr="00377DFF">
        <w:t>Deklarujemy termin płatności faktur /</w:t>
      </w:r>
      <w:r w:rsidR="002C7584" w:rsidRPr="00377DFF">
        <w:rPr>
          <w:i/>
        </w:rPr>
        <w:t>należy postawić znak X w polu z prawej strony tylko przy jednej wybranej z dwóch opcji: a) lub b)/</w:t>
      </w:r>
      <w:r w:rsidR="002C7584" w:rsidRPr="00377DFF">
        <w:t>:</w:t>
      </w:r>
    </w:p>
    <w:p w:rsidR="002C7584" w:rsidRPr="00377DFF" w:rsidRDefault="00377DFF" w:rsidP="00377DFF">
      <w:pPr>
        <w:spacing w:line="360" w:lineRule="auto"/>
        <w:jc w:val="both"/>
      </w:pPr>
      <w:r w:rsidRPr="00377DF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5158105</wp:posOffset>
                </wp:positionH>
                <wp:positionV relativeFrom="paragraph">
                  <wp:posOffset>241300</wp:posOffset>
                </wp:positionV>
                <wp:extent cx="290830" cy="246380"/>
                <wp:effectExtent l="5715" t="11430" r="8255" b="889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584" w:rsidRDefault="002C7584" w:rsidP="002C75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406.15pt;margin-top:19pt;width:22.9pt;height:1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">
                <v:textbox>
                  <w:txbxContent>
                    <w:p w:rsidR="002C7584" w:rsidRDefault="002C7584" w:rsidP="002C7584"/>
                  </w:txbxContent>
                </v:textbox>
              </v:shape>
            </w:pict>
          </mc:Fallback>
        </mc:AlternateContent>
      </w:r>
      <w:r w:rsidR="002C7584" w:rsidRPr="00377DFF">
        <w:t xml:space="preserve">a) 14 dni od dnia dostarczenia Zamawiającemu prawidłowo wystawionej faktury </w:t>
      </w:r>
    </w:p>
    <w:p w:rsidR="002C7584" w:rsidRPr="00377DFF" w:rsidRDefault="002C7584" w:rsidP="00377DFF">
      <w:pPr>
        <w:spacing w:line="360" w:lineRule="auto"/>
        <w:jc w:val="both"/>
      </w:pPr>
      <w:r w:rsidRPr="00377DFF">
        <w:t>b) 30 dni od dnia dostarczenia Zamawiającemu prawidłowo wystawionej faktury</w:t>
      </w:r>
    </w:p>
    <w:p w:rsidR="00377DFF" w:rsidRPr="00377DFF" w:rsidRDefault="00310A53" w:rsidP="00377DFF">
      <w:pPr>
        <w:shd w:val="clear" w:color="auto" w:fill="FFFFFF"/>
        <w:tabs>
          <w:tab w:val="left" w:pos="8299"/>
          <w:tab w:val="left" w:pos="9540"/>
        </w:tabs>
        <w:spacing w:line="360" w:lineRule="auto"/>
        <w:ind w:right="96"/>
        <w:rPr>
          <w:bCs/>
        </w:rPr>
      </w:pPr>
      <w:r w:rsidRPr="00377DFF">
        <w:rPr>
          <w:bCs/>
        </w:rPr>
        <w:t>Oferujemy przyjmowanie odpadów do Instalacji Komunal</w:t>
      </w:r>
      <w:r w:rsidR="00377DFF" w:rsidRPr="00377DFF">
        <w:rPr>
          <w:bCs/>
        </w:rPr>
        <w:t>nej  ……………………………………..</w:t>
      </w:r>
    </w:p>
    <w:p w:rsidR="00310A53" w:rsidRPr="00377DFF" w:rsidRDefault="00310A53" w:rsidP="00377DFF">
      <w:pPr>
        <w:shd w:val="clear" w:color="auto" w:fill="FFFFFF"/>
        <w:tabs>
          <w:tab w:val="left" w:pos="8299"/>
          <w:tab w:val="left" w:pos="9540"/>
        </w:tabs>
        <w:spacing w:line="360" w:lineRule="auto"/>
        <w:ind w:right="96"/>
        <w:rPr>
          <w:bCs/>
        </w:rPr>
      </w:pPr>
      <w:r w:rsidRPr="00377DFF">
        <w:rPr>
          <w:bCs/>
        </w:rPr>
        <w:t>………..…………………………………………………………………………</w:t>
      </w:r>
      <w:r w:rsidR="00377DFF" w:rsidRPr="00377DFF">
        <w:rPr>
          <w:bCs/>
        </w:rPr>
        <w:t>……………………</w:t>
      </w:r>
    </w:p>
    <w:p w:rsidR="00310A53" w:rsidRPr="00377DFF" w:rsidRDefault="00310A53" w:rsidP="00377DFF">
      <w:pPr>
        <w:shd w:val="clear" w:color="auto" w:fill="FFFFFF"/>
        <w:tabs>
          <w:tab w:val="left" w:pos="8299"/>
          <w:tab w:val="left" w:pos="9540"/>
        </w:tabs>
        <w:spacing w:line="360" w:lineRule="auto"/>
        <w:ind w:right="96"/>
        <w:jc w:val="center"/>
        <w:rPr>
          <w:bCs/>
          <w:vertAlign w:val="superscript"/>
        </w:rPr>
      </w:pPr>
      <w:r w:rsidRPr="00377DFF">
        <w:rPr>
          <w:bCs/>
          <w:vertAlign w:val="superscript"/>
        </w:rPr>
        <w:t>adres instalacji</w:t>
      </w:r>
    </w:p>
    <w:p w:rsidR="002C7584" w:rsidRPr="00377DFF" w:rsidRDefault="002C7584" w:rsidP="00377DFF">
      <w:pPr>
        <w:shd w:val="clear" w:color="auto" w:fill="FFFFFF"/>
        <w:tabs>
          <w:tab w:val="left" w:pos="8299"/>
          <w:tab w:val="left" w:pos="9540"/>
        </w:tabs>
        <w:spacing w:line="360" w:lineRule="auto"/>
        <w:ind w:right="96"/>
      </w:pPr>
      <w:r w:rsidRPr="00377DFF">
        <w:rPr>
          <w:b/>
        </w:rPr>
        <w:t>4</w:t>
      </w:r>
      <w:r w:rsidRPr="00377DFF">
        <w:t>.Oświadczamy,że:</w:t>
      </w:r>
    </w:p>
    <w:p w:rsidR="002C7584" w:rsidRPr="00377DFF" w:rsidRDefault="002C7584" w:rsidP="00377DFF">
      <w:pPr>
        <w:shd w:val="clear" w:color="auto" w:fill="FFFFFF"/>
        <w:tabs>
          <w:tab w:val="left" w:pos="9639"/>
        </w:tabs>
        <w:spacing w:line="360" w:lineRule="auto"/>
        <w:ind w:right="96"/>
        <w:jc w:val="both"/>
        <w:rPr>
          <w:b/>
        </w:rPr>
      </w:pPr>
      <w:r w:rsidRPr="00377DFF">
        <w:t xml:space="preserve">1) Zobowiązujemy się zrealizować  zamówienie  w  terminie  </w:t>
      </w:r>
      <w:r w:rsidRPr="00377DFF">
        <w:rPr>
          <w:b/>
        </w:rPr>
        <w:t>od dnia 01 stycznia 20</w:t>
      </w:r>
      <w:r w:rsidR="00377DFF" w:rsidRPr="00377DFF">
        <w:rPr>
          <w:b/>
        </w:rPr>
        <w:t>21</w:t>
      </w:r>
      <w:r w:rsidRPr="00377DFF">
        <w:rPr>
          <w:b/>
        </w:rPr>
        <w:t xml:space="preserve"> r.</w:t>
      </w:r>
      <w:r w:rsidRPr="00377DFF">
        <w:t xml:space="preserve"> </w:t>
      </w:r>
      <w:r w:rsidRPr="00377DFF">
        <w:rPr>
          <w:b/>
        </w:rPr>
        <w:t>do dnia 31 grudnia 20</w:t>
      </w:r>
      <w:r w:rsidR="00377DFF" w:rsidRPr="00377DFF">
        <w:rPr>
          <w:b/>
        </w:rPr>
        <w:t>21</w:t>
      </w:r>
      <w:r w:rsidRPr="00377DFF">
        <w:rPr>
          <w:b/>
        </w:rPr>
        <w:t xml:space="preserve"> roku.</w:t>
      </w:r>
    </w:p>
    <w:p w:rsidR="002C7584" w:rsidRPr="00377DFF" w:rsidRDefault="002C7584" w:rsidP="00377DFF">
      <w:pPr>
        <w:shd w:val="clear" w:color="auto" w:fill="FFFFFF"/>
        <w:tabs>
          <w:tab w:val="left" w:pos="240"/>
        </w:tabs>
        <w:spacing w:line="360" w:lineRule="auto"/>
        <w:jc w:val="both"/>
      </w:pPr>
      <w:r w:rsidRPr="00377DFF">
        <w:t>2) Zapoznaliśmy się ze specyfikacją istotnych warunków zamówienia wraz z wprowadzonymi do niej zmianami (w przypadku wprowadzenia ich przez Zamawiającego), nie wnosimy do niej zastrzeżeń oraz zdobyliśmy konieczne informacje potrzebne do właściwego wykonania zamówienia.</w:t>
      </w:r>
    </w:p>
    <w:p w:rsidR="002C7584" w:rsidRPr="00377DFF" w:rsidRDefault="002C7584" w:rsidP="00377DFF">
      <w:pPr>
        <w:shd w:val="clear" w:color="auto" w:fill="FFFFFF"/>
        <w:tabs>
          <w:tab w:val="left" w:pos="240"/>
        </w:tabs>
        <w:spacing w:line="360" w:lineRule="auto"/>
      </w:pPr>
      <w:r w:rsidRPr="00377DFF">
        <w:t>3)  Gwarantuję(</w:t>
      </w:r>
      <w:proofErr w:type="spellStart"/>
      <w:r w:rsidRPr="00377DFF">
        <w:t>emy</w:t>
      </w:r>
      <w:proofErr w:type="spellEnd"/>
      <w:r w:rsidRPr="00377DFF">
        <w:t xml:space="preserve">) wykonanie całości niniejszego zamówienia zgodnie z treścią  SIWZ,   </w:t>
      </w:r>
    </w:p>
    <w:p w:rsidR="002C7584" w:rsidRPr="00377DFF" w:rsidRDefault="002C7584" w:rsidP="00377DFF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line="360" w:lineRule="auto"/>
        <w:ind w:right="96"/>
        <w:jc w:val="both"/>
      </w:pPr>
      <w:r w:rsidRPr="00377DFF">
        <w:t>wyjaśnień do SIWZ oraz jej zmian,</w:t>
      </w:r>
    </w:p>
    <w:p w:rsidR="002C7584" w:rsidRPr="00377DFF" w:rsidRDefault="002C7584" w:rsidP="00377DFF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line="360" w:lineRule="auto"/>
        <w:ind w:right="96"/>
        <w:jc w:val="both"/>
      </w:pPr>
      <w:r w:rsidRPr="00377DFF">
        <w:t>4) Spełniam(y)  wszystkie warunki zawarte w SIWZ,</w:t>
      </w:r>
    </w:p>
    <w:p w:rsidR="002C7584" w:rsidRPr="00377DFF" w:rsidRDefault="002C7584" w:rsidP="00377DFF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line="360" w:lineRule="auto"/>
        <w:ind w:right="96"/>
        <w:jc w:val="both"/>
      </w:pPr>
      <w:r w:rsidRPr="00377DFF">
        <w:t>5) Jest nam znany, sprawdzony i przyjęty zakres prac objęty zamówieniem;</w:t>
      </w:r>
    </w:p>
    <w:p w:rsidR="002C7584" w:rsidRPr="00377DFF" w:rsidRDefault="002C7584" w:rsidP="00377DFF">
      <w:pPr>
        <w:widowControl w:val="0"/>
        <w:shd w:val="clear" w:color="auto" w:fill="FFFFFF"/>
        <w:tabs>
          <w:tab w:val="left" w:pos="0"/>
          <w:tab w:val="left" w:pos="900"/>
          <w:tab w:val="left" w:pos="9720"/>
        </w:tabs>
        <w:autoSpaceDE w:val="0"/>
        <w:autoSpaceDN w:val="0"/>
        <w:adjustRightInd w:val="0"/>
        <w:spacing w:line="360" w:lineRule="auto"/>
        <w:ind w:right="-46"/>
        <w:jc w:val="both"/>
      </w:pPr>
      <w:r w:rsidRPr="00377DFF">
        <w:t>6)Posiadam(y) uprawnienia do realizacji przedmiotowego zamówienia, zgodnie z obowiązującymi przepisami,</w:t>
      </w:r>
    </w:p>
    <w:p w:rsidR="002C7584" w:rsidRPr="00377DFF" w:rsidRDefault="002C7584" w:rsidP="00377DFF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line="360" w:lineRule="auto"/>
        <w:ind w:right="96"/>
        <w:jc w:val="both"/>
      </w:pPr>
      <w:r w:rsidRPr="00377DFF">
        <w:t xml:space="preserve">7)  Niniejsza oferta jest ważna przez </w:t>
      </w:r>
      <w:r w:rsidR="00330CFA" w:rsidRPr="00377DFF">
        <w:t>3</w:t>
      </w:r>
      <w:r w:rsidRPr="00377DFF">
        <w:t>0 dni,</w:t>
      </w:r>
    </w:p>
    <w:p w:rsidR="002C7584" w:rsidRPr="00377DFF" w:rsidRDefault="002C7584" w:rsidP="00377DFF">
      <w:pPr>
        <w:shd w:val="clear" w:color="auto" w:fill="FFFFFF"/>
        <w:tabs>
          <w:tab w:val="left" w:pos="240"/>
        </w:tabs>
        <w:spacing w:line="360" w:lineRule="auto"/>
        <w:jc w:val="both"/>
      </w:pPr>
      <w:r w:rsidRPr="00377DFF">
        <w:t>8) Akceptuję(</w:t>
      </w:r>
      <w:proofErr w:type="spellStart"/>
      <w:r w:rsidRPr="00377DFF">
        <w:t>emy</w:t>
      </w:r>
      <w:proofErr w:type="spellEnd"/>
      <w:r w:rsidRPr="00377DFF">
        <w:t xml:space="preserve">) bez zastrzeżeń wzór umowy zawarty w specyfikacji istotnych warunków zamówienia </w:t>
      </w:r>
    </w:p>
    <w:p w:rsidR="002C7584" w:rsidRPr="00377DFF" w:rsidRDefault="002C7584" w:rsidP="00377DFF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line="360" w:lineRule="auto"/>
        <w:ind w:right="96"/>
        <w:jc w:val="both"/>
      </w:pPr>
      <w:r w:rsidRPr="00377DFF">
        <w:t>9) W przypadku uznania mojej(naszej) oferty za najkorzystniejszą, umowę zobowiązuję(</w:t>
      </w:r>
      <w:proofErr w:type="spellStart"/>
      <w:r w:rsidRPr="00377DFF">
        <w:t>emy</w:t>
      </w:r>
      <w:proofErr w:type="spellEnd"/>
      <w:r w:rsidRPr="00377DFF">
        <w:t xml:space="preserve">) się  </w:t>
      </w:r>
    </w:p>
    <w:p w:rsidR="002C7584" w:rsidRPr="00377DFF" w:rsidRDefault="002C7584" w:rsidP="00377DFF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line="360" w:lineRule="auto"/>
        <w:ind w:right="96"/>
        <w:jc w:val="both"/>
      </w:pPr>
      <w:r w:rsidRPr="00377DFF">
        <w:t xml:space="preserve">zawrzeć w miejscu i terminie jakie zostaną wskazane przez Zamawiającego </w:t>
      </w:r>
    </w:p>
    <w:p w:rsidR="002C7584" w:rsidRPr="00377DFF" w:rsidRDefault="002C7584" w:rsidP="00377DFF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line="360" w:lineRule="auto"/>
        <w:ind w:right="96"/>
        <w:jc w:val="both"/>
        <w:rPr>
          <w:i/>
          <w:iCs/>
        </w:rPr>
      </w:pPr>
      <w:r w:rsidRPr="00377DFF">
        <w:t xml:space="preserve">10)Składam(y) niniejszą ofertę </w:t>
      </w:r>
      <w:r w:rsidRPr="00377DFF">
        <w:rPr>
          <w:i/>
          <w:iCs/>
        </w:rPr>
        <w:t xml:space="preserve">[we własnym imieniu / jako Wykonawcy wspólnie ubiegający się o     </w:t>
      </w:r>
    </w:p>
    <w:p w:rsidR="002C7584" w:rsidRPr="00377DFF" w:rsidRDefault="002C7584" w:rsidP="00377DFF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line="360" w:lineRule="auto"/>
        <w:ind w:right="96"/>
        <w:jc w:val="both"/>
        <w:rPr>
          <w:i/>
          <w:iCs/>
          <w:spacing w:val="-1"/>
        </w:rPr>
      </w:pPr>
      <w:r w:rsidRPr="00377DFF">
        <w:rPr>
          <w:i/>
          <w:iCs/>
        </w:rPr>
        <w:t xml:space="preserve"> udzielenie zamówienia, ponadto oświadczamy, iż będziemy odpowiadać solidarnie za </w:t>
      </w:r>
      <w:r w:rsidRPr="00377DFF">
        <w:rPr>
          <w:i/>
          <w:iCs/>
          <w:spacing w:val="-1"/>
        </w:rPr>
        <w:t xml:space="preserve">realizację  </w:t>
      </w:r>
    </w:p>
    <w:p w:rsidR="002C7584" w:rsidRPr="00377DFF" w:rsidRDefault="002C7584" w:rsidP="00377DFF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line="360" w:lineRule="auto"/>
        <w:ind w:right="96"/>
        <w:jc w:val="both"/>
        <w:rPr>
          <w:i/>
          <w:iCs/>
          <w:spacing w:val="-1"/>
        </w:rPr>
      </w:pPr>
      <w:r w:rsidRPr="00377DFF">
        <w:rPr>
          <w:i/>
          <w:iCs/>
          <w:spacing w:val="-1"/>
        </w:rPr>
        <w:t xml:space="preserve">niniejszego zamówienia, oraz że Pełnomocnik  </w:t>
      </w:r>
      <w:r w:rsidRPr="00377DFF">
        <w:rPr>
          <w:i/>
          <w:iCs/>
        </w:rPr>
        <w:t>zostanie upoważniony do zaciągania zobowiązań i otrzymywania instrukcji na rzecz i w imieniu każdego z nas]</w:t>
      </w:r>
      <w:r w:rsidRPr="00377DFF">
        <w:rPr>
          <w:i/>
          <w:iCs/>
          <w:vertAlign w:val="superscript"/>
        </w:rPr>
        <w:t>*</w:t>
      </w:r>
      <w:r w:rsidRPr="00377DFF">
        <w:rPr>
          <w:i/>
          <w:iCs/>
        </w:rPr>
        <w:t>,</w:t>
      </w:r>
    </w:p>
    <w:p w:rsidR="002C7584" w:rsidRPr="00377DFF" w:rsidRDefault="002C7584" w:rsidP="00377DFF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line="360" w:lineRule="auto"/>
        <w:ind w:right="96"/>
        <w:jc w:val="both"/>
      </w:pPr>
      <w:r w:rsidRPr="00377DFF">
        <w:t>11) Nie uczestniczę(</w:t>
      </w:r>
      <w:proofErr w:type="spellStart"/>
      <w:r w:rsidRPr="00377DFF">
        <w:t>ymy</w:t>
      </w:r>
      <w:proofErr w:type="spellEnd"/>
      <w:r w:rsidRPr="00377DFF">
        <w:t xml:space="preserve">) jako Wykonawca(y) w jakiejkolwiek innej ofercie złożonej w celu </w:t>
      </w:r>
    </w:p>
    <w:p w:rsidR="002C7584" w:rsidRPr="00377DFF" w:rsidRDefault="002C7584" w:rsidP="00377DFF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line="360" w:lineRule="auto"/>
        <w:ind w:right="96"/>
        <w:jc w:val="both"/>
      </w:pPr>
      <w:r w:rsidRPr="00377DFF">
        <w:t>udzielenia niniejszego zamówienia,</w:t>
      </w:r>
    </w:p>
    <w:p w:rsidR="00330CFA" w:rsidRPr="00377DFF" w:rsidRDefault="00310A53" w:rsidP="00377DF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284"/>
      </w:pPr>
      <w:r w:rsidRPr="00377DFF">
        <w:t>W</w:t>
      </w:r>
      <w:r w:rsidR="00330CFA" w:rsidRPr="00377DFF">
        <w:t xml:space="preserve">ykonanie następujących robót powierzymy Podwykonawcom:   </w:t>
      </w:r>
    </w:p>
    <w:p w:rsidR="00330CFA" w:rsidRPr="00377DFF" w:rsidRDefault="00330CFA" w:rsidP="00377DFF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/>
        <w:rPr>
          <w:i/>
          <w:vertAlign w:val="superscript"/>
        </w:rPr>
      </w:pPr>
      <w:r w:rsidRPr="00377DFF">
        <w:rPr>
          <w:i/>
          <w:vertAlign w:val="superscript"/>
        </w:rPr>
        <w:t xml:space="preserve"> (wypełnić, jeżeli Wykonawca powierzy Podwykonawcom wykonanie części zamówienia podając nazwę części i nazwę Podwykonawcy))</w:t>
      </w:r>
    </w:p>
    <w:p w:rsidR="00330CFA" w:rsidRPr="00377DFF" w:rsidRDefault="00330CFA" w:rsidP="00377DFF">
      <w:pPr>
        <w:widowControl w:val="0"/>
        <w:autoSpaceDE w:val="0"/>
        <w:autoSpaceDN w:val="0"/>
        <w:adjustRightInd w:val="0"/>
        <w:spacing w:line="360" w:lineRule="auto"/>
      </w:pPr>
      <w:r w:rsidRPr="00377DFF">
        <w:t>…………………………………………………………………………………………………………</w:t>
      </w:r>
    </w:p>
    <w:p w:rsidR="002C7584" w:rsidRDefault="002C7584" w:rsidP="00377DFF">
      <w:pPr>
        <w:spacing w:line="360" w:lineRule="auto"/>
        <w:jc w:val="both"/>
        <w:rPr>
          <w:i/>
          <w:iCs/>
        </w:rPr>
      </w:pPr>
      <w:r w:rsidRPr="00377DFF">
        <w:t>1</w:t>
      </w:r>
      <w:r w:rsidR="00330CFA" w:rsidRPr="00377DFF">
        <w:t>3</w:t>
      </w:r>
      <w:r w:rsidRPr="00377DFF">
        <w:t xml:space="preserve">) Na podstawie art. 8 ust.3 ustawy z dnia 29 stycznia 2004 r. Prawo zamówień publicznych                 </w:t>
      </w:r>
      <w:r w:rsidR="004E09A5" w:rsidRPr="00377DFF">
        <w:t>(</w:t>
      </w:r>
      <w:proofErr w:type="spellStart"/>
      <w:r w:rsidR="004E09A5" w:rsidRPr="00377DFF">
        <w:t>T.j</w:t>
      </w:r>
      <w:proofErr w:type="spellEnd"/>
      <w:r w:rsidR="004E09A5" w:rsidRPr="00377DFF">
        <w:t>. Dz. U. Dz. U. z 201</w:t>
      </w:r>
      <w:r w:rsidR="005153E0" w:rsidRPr="00377DFF">
        <w:t>8</w:t>
      </w:r>
      <w:r w:rsidR="004E09A5" w:rsidRPr="00377DFF">
        <w:t xml:space="preserve"> r., poz. 1</w:t>
      </w:r>
      <w:r w:rsidR="005153E0" w:rsidRPr="00377DFF">
        <w:t xml:space="preserve">986 z </w:t>
      </w:r>
      <w:proofErr w:type="spellStart"/>
      <w:r w:rsidR="005153E0" w:rsidRPr="00377DFF">
        <w:t>późn</w:t>
      </w:r>
      <w:proofErr w:type="spellEnd"/>
      <w:r w:rsidR="005153E0" w:rsidRPr="00377DFF">
        <w:t>. zm.</w:t>
      </w:r>
      <w:r w:rsidR="004E09A5" w:rsidRPr="00377DFF">
        <w:t>)</w:t>
      </w:r>
      <w:r w:rsidRPr="00377DFF">
        <w:t xml:space="preserve">, </w:t>
      </w:r>
      <w:r w:rsidRPr="00377DFF">
        <w:rPr>
          <w:i/>
          <w:iCs/>
        </w:rPr>
        <w:t>[żadne 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 postępowania]*</w:t>
      </w:r>
    </w:p>
    <w:p w:rsidR="00377DFF" w:rsidRPr="00377DFF" w:rsidRDefault="00377DFF" w:rsidP="00377DFF">
      <w:pPr>
        <w:spacing w:line="360" w:lineRule="auto"/>
        <w:jc w:val="both"/>
        <w:rPr>
          <w:b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13"/>
        <w:gridCol w:w="4858"/>
        <w:gridCol w:w="1928"/>
        <w:gridCol w:w="1982"/>
      </w:tblGrid>
      <w:tr w:rsidR="00377DFF" w:rsidRPr="00377DFF" w:rsidTr="00377DFF">
        <w:trPr>
          <w:trHeight w:val="20"/>
        </w:trPr>
        <w:tc>
          <w:tcPr>
            <w:tcW w:w="101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7DFF" w:rsidRPr="00377DFF" w:rsidRDefault="00377DFF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L</w:t>
            </w:r>
            <w:r w:rsidRPr="00377DFF">
              <w:rPr>
                <w:b/>
                <w:bCs/>
                <w:sz w:val="22"/>
              </w:rPr>
              <w:t>p.</w:t>
            </w:r>
          </w:p>
        </w:tc>
        <w:tc>
          <w:tcPr>
            <w:tcW w:w="485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7DFF" w:rsidRPr="00377DFF" w:rsidRDefault="00377DFF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sz w:val="22"/>
              </w:rPr>
            </w:pPr>
            <w:r w:rsidRPr="00377DFF">
              <w:rPr>
                <w:b/>
                <w:bCs/>
                <w:spacing w:val="-1"/>
                <w:sz w:val="22"/>
              </w:rPr>
              <w:t>Oznaczenie rodzaju (nazwy) informacji</w:t>
            </w:r>
          </w:p>
        </w:tc>
        <w:tc>
          <w:tcPr>
            <w:tcW w:w="3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7DFF" w:rsidRPr="00377DFF" w:rsidRDefault="00377DFF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sz w:val="22"/>
              </w:rPr>
            </w:pPr>
            <w:r w:rsidRPr="00377DFF">
              <w:rPr>
                <w:b/>
                <w:bCs/>
                <w:spacing w:val="-1"/>
                <w:sz w:val="22"/>
              </w:rPr>
              <w:t>Strony w ofercie (wyrażone cyfrą)</w:t>
            </w:r>
          </w:p>
        </w:tc>
      </w:tr>
      <w:tr w:rsidR="00377DFF" w:rsidRPr="00377DFF" w:rsidTr="00377DFF">
        <w:trPr>
          <w:trHeight w:val="20"/>
        </w:trPr>
        <w:tc>
          <w:tcPr>
            <w:tcW w:w="1013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77DFF" w:rsidRDefault="00377DFF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858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77DFF" w:rsidRPr="00377DFF" w:rsidRDefault="00377DFF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b/>
                <w:bCs/>
                <w:spacing w:val="-1"/>
                <w:sz w:val="22"/>
              </w:rPr>
            </w:pP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7DFF" w:rsidRPr="00377DFF" w:rsidRDefault="00377DFF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b/>
                <w:bCs/>
                <w:spacing w:val="-1"/>
                <w:sz w:val="22"/>
              </w:rPr>
            </w:pPr>
            <w:r>
              <w:rPr>
                <w:b/>
                <w:bCs/>
                <w:spacing w:val="-1"/>
                <w:sz w:val="22"/>
              </w:rPr>
              <w:t>od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7DFF" w:rsidRPr="00377DFF" w:rsidRDefault="00377DFF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b/>
                <w:bCs/>
                <w:spacing w:val="-1"/>
                <w:sz w:val="22"/>
              </w:rPr>
            </w:pPr>
            <w:r>
              <w:rPr>
                <w:b/>
                <w:bCs/>
                <w:spacing w:val="-1"/>
                <w:sz w:val="22"/>
              </w:rPr>
              <w:t>do</w:t>
            </w:r>
          </w:p>
        </w:tc>
      </w:tr>
      <w:tr w:rsidR="00377DFF" w:rsidRPr="00377DFF" w:rsidTr="00377DFF">
        <w:trPr>
          <w:trHeight w:val="20"/>
        </w:trPr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7584" w:rsidRPr="00377DFF" w:rsidRDefault="002C7584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</w:pPr>
            <w:r w:rsidRPr="00377DFF">
              <w:t>a)</w:t>
            </w:r>
          </w:p>
        </w:tc>
        <w:tc>
          <w:tcPr>
            <w:tcW w:w="4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7584" w:rsidRPr="00377DFF" w:rsidRDefault="002C7584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</w:pP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7584" w:rsidRPr="00377DFF" w:rsidRDefault="002C7584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7584" w:rsidRPr="00377DFF" w:rsidRDefault="002C7584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</w:pPr>
          </w:p>
        </w:tc>
      </w:tr>
      <w:tr w:rsidR="00377DFF" w:rsidRPr="00377DFF" w:rsidTr="00377DFF">
        <w:trPr>
          <w:trHeight w:val="20"/>
        </w:trPr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7584" w:rsidRPr="00377DFF" w:rsidRDefault="002C7584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</w:pPr>
            <w:r w:rsidRPr="00377DFF">
              <w:t>b)</w:t>
            </w:r>
          </w:p>
        </w:tc>
        <w:tc>
          <w:tcPr>
            <w:tcW w:w="4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7584" w:rsidRPr="00377DFF" w:rsidRDefault="002C7584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</w:pP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7584" w:rsidRPr="00377DFF" w:rsidRDefault="002C7584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7584" w:rsidRPr="00377DFF" w:rsidRDefault="002C7584" w:rsidP="00377DFF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</w:pPr>
          </w:p>
        </w:tc>
      </w:tr>
    </w:tbl>
    <w:p w:rsidR="002C7584" w:rsidRPr="00377DFF" w:rsidRDefault="002C7584" w:rsidP="00377DFF">
      <w:pPr>
        <w:spacing w:line="360" w:lineRule="auto"/>
        <w:jc w:val="both"/>
        <w:rPr>
          <w:iCs/>
          <w:sz w:val="18"/>
        </w:rPr>
      </w:pPr>
      <w:r w:rsidRPr="00377DFF">
        <w:rPr>
          <w:sz w:val="18"/>
        </w:rPr>
        <w:t>*niepotrzebne skreślić</w:t>
      </w:r>
    </w:p>
    <w:p w:rsidR="002C7584" w:rsidRPr="00377DFF" w:rsidRDefault="002C7584" w:rsidP="00377DFF">
      <w:pPr>
        <w:pStyle w:val="Lista"/>
        <w:spacing w:line="360" w:lineRule="auto"/>
        <w:ind w:left="0" w:right="-46" w:firstLine="0"/>
        <w:jc w:val="both"/>
        <w:rPr>
          <w:sz w:val="24"/>
          <w:szCs w:val="24"/>
        </w:rPr>
      </w:pPr>
      <w:r w:rsidRPr="00377DFF">
        <w:rPr>
          <w:b/>
          <w:sz w:val="24"/>
          <w:szCs w:val="24"/>
        </w:rPr>
        <w:t>5</w:t>
      </w:r>
      <w:r w:rsidRPr="00377DFF">
        <w:rPr>
          <w:sz w:val="24"/>
          <w:szCs w:val="24"/>
        </w:rPr>
        <w:t xml:space="preserve">.Oferta została złożona na …………………….. stronach </w:t>
      </w:r>
    </w:p>
    <w:p w:rsidR="002C7584" w:rsidRPr="00377DFF" w:rsidRDefault="002C7584" w:rsidP="00377DFF">
      <w:pPr>
        <w:pStyle w:val="Lista"/>
        <w:spacing w:line="360" w:lineRule="auto"/>
        <w:ind w:left="0" w:firstLine="0"/>
        <w:jc w:val="both"/>
        <w:rPr>
          <w:sz w:val="24"/>
          <w:szCs w:val="24"/>
        </w:rPr>
      </w:pPr>
      <w:r w:rsidRPr="00377DFF">
        <w:rPr>
          <w:b/>
          <w:sz w:val="24"/>
          <w:szCs w:val="24"/>
        </w:rPr>
        <w:t>6</w:t>
      </w:r>
      <w:r w:rsidRPr="00377DFF">
        <w:rPr>
          <w:sz w:val="24"/>
          <w:szCs w:val="24"/>
        </w:rPr>
        <w:t>.Do oferty dołączono następujące dokumenty:</w:t>
      </w:r>
    </w:p>
    <w:p w:rsidR="002C7584" w:rsidRPr="00377DFF" w:rsidRDefault="002C7584" w:rsidP="00377DFF">
      <w:pPr>
        <w:pStyle w:val="Lista"/>
        <w:numPr>
          <w:ilvl w:val="0"/>
          <w:numId w:val="3"/>
        </w:numPr>
        <w:spacing w:line="360" w:lineRule="auto"/>
        <w:ind w:left="0"/>
        <w:jc w:val="both"/>
        <w:rPr>
          <w:sz w:val="24"/>
          <w:szCs w:val="24"/>
        </w:rPr>
      </w:pPr>
    </w:p>
    <w:p w:rsidR="002C7584" w:rsidRPr="00377DFF" w:rsidRDefault="002C7584" w:rsidP="00377DFF">
      <w:pPr>
        <w:pStyle w:val="Lista"/>
        <w:numPr>
          <w:ilvl w:val="0"/>
          <w:numId w:val="3"/>
        </w:numPr>
        <w:spacing w:line="360" w:lineRule="auto"/>
        <w:ind w:left="0"/>
        <w:jc w:val="both"/>
        <w:rPr>
          <w:sz w:val="24"/>
          <w:szCs w:val="24"/>
        </w:rPr>
      </w:pPr>
    </w:p>
    <w:p w:rsidR="002C7584" w:rsidRPr="00377DFF" w:rsidRDefault="002C7584" w:rsidP="00377DFF">
      <w:pPr>
        <w:pStyle w:val="Lista"/>
        <w:numPr>
          <w:ilvl w:val="0"/>
          <w:numId w:val="3"/>
        </w:numPr>
        <w:spacing w:line="360" w:lineRule="auto"/>
        <w:ind w:left="0"/>
        <w:jc w:val="both"/>
        <w:rPr>
          <w:sz w:val="24"/>
          <w:szCs w:val="24"/>
        </w:rPr>
      </w:pPr>
    </w:p>
    <w:p w:rsidR="002C7584" w:rsidRPr="00377DFF" w:rsidRDefault="002C7584" w:rsidP="00377DFF">
      <w:pPr>
        <w:spacing w:line="360" w:lineRule="auto"/>
        <w:jc w:val="both"/>
        <w:rPr>
          <w:b/>
        </w:rPr>
      </w:pPr>
      <w:r w:rsidRPr="00377DFF">
        <w:rPr>
          <w:b/>
        </w:rPr>
        <w:t xml:space="preserve">7. Osoba wyznaczona do kontaktów z Zamawiającym: </w:t>
      </w:r>
    </w:p>
    <w:p w:rsidR="002C7584" w:rsidRPr="00377DFF" w:rsidRDefault="002C7584" w:rsidP="00377DFF">
      <w:pPr>
        <w:spacing w:line="360" w:lineRule="auto"/>
        <w:ind w:right="70"/>
        <w:jc w:val="both"/>
      </w:pPr>
      <w:r w:rsidRPr="00377DFF">
        <w:t>......................................................................................................................</w:t>
      </w:r>
    </w:p>
    <w:p w:rsidR="002C7584" w:rsidRPr="00377DFF" w:rsidRDefault="002C7584" w:rsidP="00377DFF">
      <w:pPr>
        <w:spacing w:line="360" w:lineRule="auto"/>
        <w:ind w:right="70"/>
        <w:jc w:val="both"/>
        <w:rPr>
          <w:bCs/>
        </w:rPr>
      </w:pPr>
      <w:r w:rsidRPr="00377DFF">
        <w:t>N</w:t>
      </w:r>
      <w:r w:rsidRPr="00377DFF">
        <w:rPr>
          <w:bCs/>
        </w:rPr>
        <w:t>umer telefonu: ………………………………………………………</w:t>
      </w:r>
    </w:p>
    <w:p w:rsidR="002C7584" w:rsidRPr="00377DFF" w:rsidRDefault="002C7584" w:rsidP="00377DFF">
      <w:pPr>
        <w:spacing w:line="360" w:lineRule="auto"/>
        <w:ind w:right="-993"/>
        <w:jc w:val="both"/>
        <w:rPr>
          <w:bCs/>
        </w:rPr>
      </w:pPr>
      <w:r w:rsidRPr="00377DFF">
        <w:rPr>
          <w:bCs/>
        </w:rPr>
        <w:t>E-mail             ...............................................................................................</w:t>
      </w:r>
    </w:p>
    <w:p w:rsidR="00330CFA" w:rsidRPr="00377DFF" w:rsidRDefault="00330CFA" w:rsidP="00377DFF">
      <w:pPr>
        <w:spacing w:line="360" w:lineRule="auto"/>
        <w:ind w:right="-993"/>
        <w:jc w:val="both"/>
        <w:rPr>
          <w:bCs/>
        </w:rPr>
      </w:pPr>
    </w:p>
    <w:p w:rsidR="00310A53" w:rsidRPr="00377DFF" w:rsidRDefault="00310A53" w:rsidP="00377DFF">
      <w:pPr>
        <w:spacing w:line="360" w:lineRule="auto"/>
        <w:ind w:right="-993"/>
        <w:jc w:val="both"/>
        <w:rPr>
          <w:bCs/>
        </w:rPr>
      </w:pPr>
    </w:p>
    <w:p w:rsidR="00330CFA" w:rsidRPr="00377DFF" w:rsidRDefault="00330CFA" w:rsidP="00377DFF">
      <w:pPr>
        <w:pStyle w:val="Tekstpodstawowywcity3"/>
        <w:spacing w:line="360" w:lineRule="auto"/>
        <w:jc w:val="right"/>
        <w:rPr>
          <w:color w:val="auto"/>
          <w:sz w:val="24"/>
          <w:szCs w:val="24"/>
        </w:rPr>
      </w:pPr>
      <w:r w:rsidRPr="00377DFF">
        <w:rPr>
          <w:color w:val="auto"/>
          <w:sz w:val="24"/>
          <w:szCs w:val="24"/>
        </w:rPr>
        <w:t xml:space="preserve">                                                                     </w:t>
      </w:r>
      <w:r w:rsidR="00310A53" w:rsidRPr="00377DFF">
        <w:rPr>
          <w:color w:val="auto"/>
          <w:sz w:val="24"/>
          <w:szCs w:val="24"/>
        </w:rPr>
        <w:t xml:space="preserve">       </w:t>
      </w:r>
      <w:r w:rsidRPr="00377DFF">
        <w:rPr>
          <w:color w:val="auto"/>
          <w:sz w:val="24"/>
          <w:szCs w:val="24"/>
        </w:rPr>
        <w:t xml:space="preserve">                ............................................................................................</w:t>
      </w:r>
    </w:p>
    <w:p w:rsidR="00330CFA" w:rsidRPr="00377DFF" w:rsidRDefault="00330CFA" w:rsidP="00377DFF">
      <w:pPr>
        <w:pStyle w:val="Tekstpodstawowy"/>
        <w:tabs>
          <w:tab w:val="num" w:pos="780"/>
          <w:tab w:val="left" w:pos="5940"/>
        </w:tabs>
        <w:spacing w:line="360" w:lineRule="auto"/>
        <w:jc w:val="center"/>
        <w:rPr>
          <w:b w:val="0"/>
        </w:rPr>
      </w:pPr>
      <w:r w:rsidRPr="00377DFF">
        <w:rPr>
          <w:vertAlign w:val="superscript"/>
        </w:rPr>
        <w:t xml:space="preserve">                                                                                                                 (podpis i pieczątka imienna uprawnionego przedstawiciela Wykonawcy</w:t>
      </w:r>
      <w:r w:rsidR="00377DFF">
        <w:rPr>
          <w:vertAlign w:val="superscript"/>
        </w:rPr>
        <w:t>)</w:t>
      </w:r>
    </w:p>
    <w:p w:rsidR="00D6080E" w:rsidRPr="00377DFF" w:rsidRDefault="00D6080E" w:rsidP="00377DFF">
      <w:pPr>
        <w:widowControl w:val="0"/>
        <w:autoSpaceDE w:val="0"/>
        <w:autoSpaceDN w:val="0"/>
        <w:adjustRightInd w:val="0"/>
        <w:spacing w:line="360" w:lineRule="auto"/>
        <w:rPr>
          <w:b/>
          <w:bCs/>
          <w:i/>
        </w:rPr>
      </w:pPr>
      <w:r w:rsidRPr="00377DFF">
        <w:br w:type="page"/>
      </w:r>
    </w:p>
    <w:p w:rsidR="00D6080E" w:rsidRPr="00377DFF" w:rsidRDefault="00D6080E" w:rsidP="00377DFF">
      <w:pPr>
        <w:widowControl w:val="0"/>
        <w:autoSpaceDE w:val="0"/>
        <w:autoSpaceDN w:val="0"/>
        <w:adjustRightInd w:val="0"/>
        <w:spacing w:line="360" w:lineRule="auto"/>
        <w:jc w:val="right"/>
        <w:rPr>
          <w:b/>
          <w:bCs/>
          <w:i/>
        </w:rPr>
      </w:pPr>
      <w:r w:rsidRPr="00377DFF">
        <w:rPr>
          <w:b/>
          <w:bCs/>
          <w:i/>
        </w:rPr>
        <w:t>Załącznik nr 2 do SIWZ</w:t>
      </w:r>
    </w:p>
    <w:p w:rsidR="00D6080E" w:rsidRPr="00377DFF" w:rsidRDefault="00D6080E" w:rsidP="00377DFF">
      <w:pPr>
        <w:spacing w:line="360" w:lineRule="auto"/>
        <w:ind w:left="5246" w:firstLine="708"/>
        <w:rPr>
          <w:b/>
        </w:rPr>
      </w:pPr>
    </w:p>
    <w:p w:rsidR="00D6080E" w:rsidRPr="00377DFF" w:rsidRDefault="00D6080E" w:rsidP="00377DFF">
      <w:pPr>
        <w:spacing w:line="360" w:lineRule="auto"/>
        <w:ind w:left="5246" w:firstLine="708"/>
        <w:rPr>
          <w:b/>
        </w:rPr>
      </w:pPr>
      <w:r w:rsidRPr="00377DFF">
        <w:rPr>
          <w:b/>
        </w:rPr>
        <w:t>Zamawiający:</w:t>
      </w:r>
    </w:p>
    <w:p w:rsidR="00D6080E" w:rsidRPr="00377DFF" w:rsidRDefault="00D6080E" w:rsidP="00377DFF">
      <w:pPr>
        <w:spacing w:line="360" w:lineRule="auto"/>
        <w:ind w:left="5954"/>
      </w:pPr>
      <w:r w:rsidRPr="00377DFF">
        <w:t>…………………………………………………………………………</w:t>
      </w:r>
    </w:p>
    <w:p w:rsidR="00D6080E" w:rsidRPr="00377DFF" w:rsidRDefault="00D6080E" w:rsidP="00377DFF">
      <w:pPr>
        <w:spacing w:line="360" w:lineRule="auto"/>
        <w:ind w:left="5954"/>
        <w:jc w:val="center"/>
        <w:rPr>
          <w:i/>
        </w:rPr>
      </w:pPr>
      <w:r w:rsidRPr="00377DFF">
        <w:rPr>
          <w:i/>
        </w:rPr>
        <w:t>(pełna nazwa/firma, adres)</w:t>
      </w:r>
    </w:p>
    <w:p w:rsidR="00D6080E" w:rsidRPr="00377DFF" w:rsidRDefault="00D6080E" w:rsidP="00377DFF">
      <w:pPr>
        <w:spacing w:line="360" w:lineRule="auto"/>
        <w:rPr>
          <w:b/>
        </w:rPr>
      </w:pPr>
      <w:r w:rsidRPr="00377DFF">
        <w:rPr>
          <w:b/>
        </w:rPr>
        <w:t>Wykonawca:</w:t>
      </w:r>
    </w:p>
    <w:p w:rsidR="00D6080E" w:rsidRPr="00377DFF" w:rsidRDefault="00D6080E" w:rsidP="00377DFF">
      <w:pPr>
        <w:spacing w:line="360" w:lineRule="auto"/>
      </w:pPr>
      <w:r w:rsidRPr="00377DFF">
        <w:t>…………………………………………………………………………</w:t>
      </w:r>
    </w:p>
    <w:p w:rsidR="00D6080E" w:rsidRPr="00377DFF" w:rsidRDefault="00D6080E" w:rsidP="00377DFF">
      <w:pPr>
        <w:spacing w:line="360" w:lineRule="auto"/>
        <w:rPr>
          <w:i/>
        </w:rPr>
      </w:pPr>
      <w:r w:rsidRPr="00377DFF">
        <w:rPr>
          <w:i/>
        </w:rPr>
        <w:t>(pełna nazwa/firma, adres, w zależności od podmiotu: NIP/PESEL, KRS/</w:t>
      </w:r>
      <w:proofErr w:type="spellStart"/>
      <w:r w:rsidRPr="00377DFF">
        <w:rPr>
          <w:i/>
        </w:rPr>
        <w:t>CEiDG</w:t>
      </w:r>
      <w:proofErr w:type="spellEnd"/>
      <w:r w:rsidRPr="00377DFF">
        <w:rPr>
          <w:i/>
        </w:rPr>
        <w:t>)</w:t>
      </w:r>
    </w:p>
    <w:p w:rsidR="00D6080E" w:rsidRPr="00377DFF" w:rsidRDefault="00D6080E" w:rsidP="00377DFF">
      <w:pPr>
        <w:spacing w:line="360" w:lineRule="auto"/>
        <w:rPr>
          <w:u w:val="single"/>
        </w:rPr>
      </w:pPr>
      <w:r w:rsidRPr="00377DFF">
        <w:rPr>
          <w:u w:val="single"/>
        </w:rPr>
        <w:t>reprezentowany przez:</w:t>
      </w:r>
    </w:p>
    <w:p w:rsidR="00D6080E" w:rsidRPr="00377DFF" w:rsidRDefault="00D6080E" w:rsidP="00377DFF">
      <w:pPr>
        <w:spacing w:line="360" w:lineRule="auto"/>
      </w:pPr>
      <w:r w:rsidRPr="00377DFF">
        <w:t>…………………………………………………………………………</w:t>
      </w:r>
    </w:p>
    <w:p w:rsidR="00D6080E" w:rsidRPr="00377DFF" w:rsidRDefault="00D6080E" w:rsidP="00377DFF">
      <w:pPr>
        <w:spacing w:line="360" w:lineRule="auto"/>
        <w:rPr>
          <w:i/>
        </w:rPr>
      </w:pPr>
      <w:r w:rsidRPr="00377DFF">
        <w:rPr>
          <w:i/>
        </w:rPr>
        <w:t>(imię, nazwisko, stanowisko/podstawa do  reprezentacji)</w:t>
      </w:r>
    </w:p>
    <w:p w:rsidR="00D6080E" w:rsidRPr="00377DFF" w:rsidRDefault="00D6080E" w:rsidP="00377DFF">
      <w:pPr>
        <w:spacing w:line="360" w:lineRule="auto"/>
      </w:pPr>
    </w:p>
    <w:p w:rsidR="00D6080E" w:rsidRPr="00377DFF" w:rsidRDefault="00D6080E" w:rsidP="00377DFF">
      <w:pPr>
        <w:spacing w:after="120" w:line="360" w:lineRule="auto"/>
        <w:jc w:val="center"/>
        <w:rPr>
          <w:b/>
          <w:u w:val="single"/>
        </w:rPr>
      </w:pPr>
      <w:r w:rsidRPr="00377DFF">
        <w:rPr>
          <w:b/>
          <w:u w:val="single"/>
        </w:rPr>
        <w:t xml:space="preserve">Oświadczenie wykonawcy </w:t>
      </w:r>
    </w:p>
    <w:p w:rsidR="00D6080E" w:rsidRPr="00377DFF" w:rsidRDefault="00D6080E" w:rsidP="00377DFF">
      <w:pPr>
        <w:spacing w:line="360" w:lineRule="auto"/>
        <w:jc w:val="center"/>
        <w:rPr>
          <w:b/>
        </w:rPr>
      </w:pPr>
      <w:r w:rsidRPr="00377DFF">
        <w:rPr>
          <w:b/>
        </w:rPr>
        <w:t xml:space="preserve">składane na podstawie art. 25a ust. 1 ustawy z dnia 29 stycznia 2004 r. </w:t>
      </w:r>
    </w:p>
    <w:p w:rsidR="00D6080E" w:rsidRPr="00377DFF" w:rsidRDefault="00D6080E" w:rsidP="00377DFF">
      <w:pPr>
        <w:spacing w:line="360" w:lineRule="auto"/>
        <w:jc w:val="center"/>
        <w:rPr>
          <w:b/>
        </w:rPr>
      </w:pPr>
      <w:r w:rsidRPr="00377DFF">
        <w:rPr>
          <w:b/>
        </w:rPr>
        <w:t xml:space="preserve"> Prawo zamówień publicznych (dalej jako: ustawa </w:t>
      </w:r>
      <w:proofErr w:type="spellStart"/>
      <w:r w:rsidRPr="00377DFF">
        <w:rPr>
          <w:b/>
        </w:rPr>
        <w:t>Pzp</w:t>
      </w:r>
      <w:proofErr w:type="spellEnd"/>
      <w:r w:rsidRPr="00377DFF">
        <w:rPr>
          <w:b/>
        </w:rPr>
        <w:t xml:space="preserve">), </w:t>
      </w:r>
    </w:p>
    <w:p w:rsidR="00D6080E" w:rsidRPr="00377DFF" w:rsidRDefault="00D6080E" w:rsidP="00377DFF">
      <w:pPr>
        <w:spacing w:before="120" w:line="360" w:lineRule="auto"/>
        <w:jc w:val="center"/>
        <w:rPr>
          <w:b/>
          <w:u w:val="single"/>
        </w:rPr>
      </w:pPr>
      <w:r w:rsidRPr="00377DFF">
        <w:rPr>
          <w:b/>
          <w:u w:val="single"/>
        </w:rPr>
        <w:t xml:space="preserve">DOTYCZĄCE SPEŁNIANIA WARUNKÓW UDZIAŁU W POSTĘPOWANIU </w:t>
      </w:r>
      <w:r w:rsidRPr="00377DFF">
        <w:rPr>
          <w:b/>
          <w:u w:val="single"/>
        </w:rPr>
        <w:br/>
      </w:r>
    </w:p>
    <w:p w:rsidR="00D6080E" w:rsidRPr="00377DFF" w:rsidRDefault="00D6080E" w:rsidP="00377DFF">
      <w:pPr>
        <w:spacing w:line="360" w:lineRule="auto"/>
        <w:jc w:val="both"/>
      </w:pPr>
    </w:p>
    <w:p w:rsidR="00D6080E" w:rsidRPr="00377DFF" w:rsidRDefault="00D6080E" w:rsidP="00377DFF">
      <w:pPr>
        <w:spacing w:line="360" w:lineRule="auto"/>
        <w:ind w:firstLine="709"/>
        <w:jc w:val="both"/>
      </w:pPr>
      <w:r w:rsidRPr="00377DFF">
        <w:t>Na potrzeby postępowania o udzielenie zamówienia publicznego</w:t>
      </w:r>
      <w:r w:rsidRPr="00377DFF">
        <w:br/>
        <w:t xml:space="preserve">pn. </w:t>
      </w:r>
      <w:r w:rsidRPr="00377DFF">
        <w:rPr>
          <w:b/>
        </w:rPr>
        <w:t>Zagospodarowanie odpadów kom</w:t>
      </w:r>
      <w:r w:rsidR="007E70EA" w:rsidRPr="00377DFF">
        <w:rPr>
          <w:b/>
        </w:rPr>
        <w:t>unalnych z terenu Gminy Czarnia</w:t>
      </w:r>
      <w:r w:rsidR="00377DFF">
        <w:rPr>
          <w:b/>
        </w:rPr>
        <w:t xml:space="preserve"> w 2021</w:t>
      </w:r>
      <w:r w:rsidRPr="00377DFF">
        <w:rPr>
          <w:b/>
        </w:rPr>
        <w:t xml:space="preserve"> r. </w:t>
      </w:r>
      <w:r w:rsidRPr="00377DFF">
        <w:t xml:space="preserve">prowadzonego przez Gminę </w:t>
      </w:r>
      <w:r w:rsidR="007E70EA" w:rsidRPr="00377DFF">
        <w:t>Czarnia</w:t>
      </w:r>
      <w:r w:rsidRPr="00377DFF">
        <w:rPr>
          <w:i/>
        </w:rPr>
        <w:t xml:space="preserve">, </w:t>
      </w:r>
      <w:r w:rsidRPr="00377DFF">
        <w:t>oświadczam, co następuje:</w:t>
      </w:r>
    </w:p>
    <w:p w:rsidR="00D6080E" w:rsidRPr="00377DFF" w:rsidRDefault="00D6080E" w:rsidP="00377DFF">
      <w:pPr>
        <w:shd w:val="clear" w:color="auto" w:fill="BFBFBF"/>
        <w:spacing w:line="360" w:lineRule="auto"/>
        <w:jc w:val="both"/>
        <w:rPr>
          <w:b/>
        </w:rPr>
      </w:pPr>
      <w:r w:rsidRPr="00377DFF">
        <w:rPr>
          <w:b/>
        </w:rPr>
        <w:t>INFORMACJA DOTYCZĄCA WYKONAWCY:</w:t>
      </w:r>
    </w:p>
    <w:p w:rsidR="00D6080E" w:rsidRPr="00377DFF" w:rsidRDefault="00D6080E" w:rsidP="00377DFF">
      <w:pPr>
        <w:spacing w:line="360" w:lineRule="auto"/>
        <w:jc w:val="both"/>
      </w:pPr>
      <w:r w:rsidRPr="00377DFF"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377DFF">
        <w:rPr>
          <w:i/>
        </w:rPr>
        <w:t>(wskazać dokument i właściwą jednostkę redakcyjną dokumentu, w której określono warunki udziału w postępowaniu)</w:t>
      </w:r>
      <w:r w:rsidRPr="00377DFF">
        <w:t>.</w:t>
      </w:r>
    </w:p>
    <w:p w:rsidR="00D6080E" w:rsidRPr="00377DFF" w:rsidRDefault="00D6080E" w:rsidP="00377DFF">
      <w:pPr>
        <w:spacing w:line="360" w:lineRule="auto"/>
        <w:jc w:val="both"/>
      </w:pPr>
    </w:p>
    <w:p w:rsidR="00D6080E" w:rsidRPr="00377DFF" w:rsidRDefault="00D6080E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D6080E" w:rsidRPr="00377DFF" w:rsidRDefault="00D6080E" w:rsidP="00377DFF">
      <w:pPr>
        <w:spacing w:line="360" w:lineRule="auto"/>
        <w:jc w:val="both"/>
      </w:pPr>
    </w:p>
    <w:p w:rsidR="00D6080E" w:rsidRPr="00377DFF" w:rsidRDefault="00D6080E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D6080E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="00D6080E" w:rsidRPr="00377DFF">
        <w:rPr>
          <w:i/>
        </w:rPr>
        <w:t>(podpis)</w:t>
      </w:r>
    </w:p>
    <w:p w:rsidR="00377DFF" w:rsidRPr="00377DFF" w:rsidRDefault="00377DFF" w:rsidP="00377DFF">
      <w:pPr>
        <w:ind w:left="7080"/>
        <w:jc w:val="both"/>
        <w:rPr>
          <w:i/>
        </w:rPr>
      </w:pPr>
    </w:p>
    <w:p w:rsidR="00D6080E" w:rsidRDefault="00D6080E" w:rsidP="00377DFF">
      <w:pPr>
        <w:spacing w:line="360" w:lineRule="auto"/>
        <w:jc w:val="both"/>
        <w:rPr>
          <w:i/>
        </w:rPr>
      </w:pPr>
    </w:p>
    <w:p w:rsidR="008F4E02" w:rsidRPr="00377DFF" w:rsidRDefault="008F4E02" w:rsidP="00377DFF">
      <w:pPr>
        <w:spacing w:line="360" w:lineRule="auto"/>
        <w:jc w:val="both"/>
        <w:rPr>
          <w:i/>
        </w:rPr>
      </w:pPr>
    </w:p>
    <w:p w:rsidR="00D6080E" w:rsidRPr="00377DFF" w:rsidRDefault="00D6080E" w:rsidP="00377DFF">
      <w:pPr>
        <w:shd w:val="clear" w:color="auto" w:fill="BFBFBF"/>
        <w:spacing w:line="360" w:lineRule="auto"/>
        <w:jc w:val="both"/>
      </w:pPr>
      <w:r w:rsidRPr="00377DFF">
        <w:rPr>
          <w:b/>
        </w:rPr>
        <w:t>INFORMACJA W ZWIĄZKU Z POLEGANIEM NA ZASOBACH INNYCH PODMIOTÓW</w:t>
      </w:r>
      <w:r w:rsidRPr="00377DFF">
        <w:t xml:space="preserve">: </w:t>
      </w:r>
    </w:p>
    <w:p w:rsidR="00D6080E" w:rsidRPr="00377DFF" w:rsidRDefault="00D6080E" w:rsidP="00377DFF">
      <w:pPr>
        <w:spacing w:line="360" w:lineRule="auto"/>
        <w:jc w:val="both"/>
      </w:pPr>
      <w:r w:rsidRPr="00377DFF">
        <w:t xml:space="preserve">Oświadczam, że w celu wykazania spełniania warunków udziału w postępowaniu, określonych przez zamawiającego w………………………………………………………...……….. </w:t>
      </w:r>
      <w:r w:rsidRPr="00377DFF">
        <w:rPr>
          <w:i/>
        </w:rPr>
        <w:t>(wskazać dokument i właściwą jednostkę redakcyjną dokumentu, w której określono warunki udziału w postępowaniu),</w:t>
      </w:r>
      <w:r w:rsidRPr="00377DFF">
        <w:t xml:space="preserve"> polegam na zasobach następującego/</w:t>
      </w:r>
      <w:proofErr w:type="spellStart"/>
      <w:r w:rsidRPr="00377DFF">
        <w:t>ych</w:t>
      </w:r>
      <w:proofErr w:type="spellEnd"/>
      <w:r w:rsidRPr="00377DFF">
        <w:t xml:space="preserve"> podmiotu/ów: ……………………………………………………………………….</w:t>
      </w:r>
    </w:p>
    <w:p w:rsidR="00D6080E" w:rsidRPr="00377DFF" w:rsidRDefault="00D6080E" w:rsidP="00377DFF">
      <w:pPr>
        <w:spacing w:line="360" w:lineRule="auto"/>
        <w:jc w:val="both"/>
      </w:pPr>
      <w:r w:rsidRPr="00377DFF">
        <w:t xml:space="preserve">..……………………………………………………………………………………………………………….…………………………………….., w następującym zakresie: </w:t>
      </w:r>
      <w:r w:rsidR="00377DFF">
        <w:t>……………………………….</w:t>
      </w:r>
    </w:p>
    <w:p w:rsidR="00D6080E" w:rsidRPr="00377DFF" w:rsidRDefault="00D6080E" w:rsidP="00377DFF">
      <w:pPr>
        <w:spacing w:line="360" w:lineRule="auto"/>
        <w:jc w:val="both"/>
        <w:rPr>
          <w:i/>
        </w:rPr>
      </w:pPr>
      <w:r w:rsidRPr="00377DFF">
        <w:t xml:space="preserve">………………………………………………………………………………………………………………… </w:t>
      </w:r>
      <w:r w:rsidRPr="00377DFF">
        <w:rPr>
          <w:i/>
        </w:rPr>
        <w:t xml:space="preserve">(wskazać podmiot i określić odpowiedni zakres dla wskazanego podmiotu). </w:t>
      </w:r>
    </w:p>
    <w:p w:rsidR="00D6080E" w:rsidRPr="00377DFF" w:rsidRDefault="00D6080E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D6080E" w:rsidRPr="00377DFF" w:rsidRDefault="00D6080E" w:rsidP="00377DFF">
      <w:pPr>
        <w:spacing w:line="360" w:lineRule="auto"/>
        <w:jc w:val="both"/>
      </w:pPr>
    </w:p>
    <w:p w:rsidR="00D6080E" w:rsidRPr="00377DFF" w:rsidRDefault="00D6080E" w:rsidP="00377DFF">
      <w:pPr>
        <w:shd w:val="clear" w:color="auto" w:fill="BFBFBF"/>
        <w:spacing w:line="360" w:lineRule="auto"/>
        <w:jc w:val="both"/>
        <w:rPr>
          <w:b/>
        </w:rPr>
      </w:pPr>
      <w:r w:rsidRPr="00377DFF">
        <w:rPr>
          <w:b/>
        </w:rPr>
        <w:t>OŚWIADCZENIE DOTYCZĄCE PODANYCH INFORMACJI:</w:t>
      </w:r>
    </w:p>
    <w:p w:rsidR="00D6080E" w:rsidRPr="00377DFF" w:rsidRDefault="00D6080E" w:rsidP="00377DFF">
      <w:pPr>
        <w:spacing w:line="360" w:lineRule="auto"/>
        <w:jc w:val="both"/>
      </w:pPr>
    </w:p>
    <w:p w:rsidR="00D6080E" w:rsidRPr="00377DFF" w:rsidRDefault="00D6080E" w:rsidP="00377DFF">
      <w:pPr>
        <w:spacing w:line="360" w:lineRule="auto"/>
        <w:jc w:val="both"/>
      </w:pPr>
      <w:r w:rsidRPr="00377DFF">
        <w:t xml:space="preserve">Oświadczam, że wszystkie informacje podane w powyższych oświadczeniach są aktualne </w:t>
      </w:r>
      <w:r w:rsidRPr="00377DFF">
        <w:br/>
        <w:t>i zgodne z prawdą oraz zostały przedstawione z pełną świadomością konsekwencji wprowadzenia zamawiającego w błąd przy przedstawianiu informacji.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D6080E" w:rsidRPr="00377DFF" w:rsidRDefault="00D6080E" w:rsidP="00377DFF">
      <w:pPr>
        <w:spacing w:line="360" w:lineRule="auto"/>
        <w:jc w:val="both"/>
      </w:pPr>
      <w:r w:rsidRPr="00377DFF">
        <w:br w:type="page"/>
      </w:r>
    </w:p>
    <w:p w:rsidR="00D6080E" w:rsidRPr="00377DFF" w:rsidRDefault="00D6080E" w:rsidP="00377DFF">
      <w:pPr>
        <w:widowControl w:val="0"/>
        <w:autoSpaceDE w:val="0"/>
        <w:autoSpaceDN w:val="0"/>
        <w:adjustRightInd w:val="0"/>
        <w:spacing w:line="360" w:lineRule="auto"/>
        <w:jc w:val="right"/>
        <w:rPr>
          <w:b/>
          <w:bCs/>
          <w:i/>
        </w:rPr>
      </w:pPr>
      <w:r w:rsidRPr="00377DFF">
        <w:rPr>
          <w:b/>
          <w:bCs/>
          <w:i/>
        </w:rPr>
        <w:t>Załącznik nr 3 do SIWZ</w:t>
      </w:r>
    </w:p>
    <w:p w:rsidR="00D6080E" w:rsidRPr="00377DFF" w:rsidRDefault="00D6080E" w:rsidP="00377DFF">
      <w:pPr>
        <w:spacing w:line="360" w:lineRule="auto"/>
        <w:ind w:left="5246" w:firstLine="708"/>
        <w:rPr>
          <w:b/>
        </w:rPr>
      </w:pPr>
      <w:r w:rsidRPr="00377DFF">
        <w:rPr>
          <w:b/>
        </w:rPr>
        <w:t>Zamawiający:</w:t>
      </w:r>
    </w:p>
    <w:p w:rsidR="00D6080E" w:rsidRPr="00377DFF" w:rsidRDefault="00D6080E" w:rsidP="00377DFF">
      <w:pPr>
        <w:spacing w:line="360" w:lineRule="auto"/>
        <w:ind w:left="5954"/>
      </w:pPr>
      <w:r w:rsidRPr="00377DFF">
        <w:t>………………………………………………………………………………</w:t>
      </w:r>
    </w:p>
    <w:p w:rsidR="00D6080E" w:rsidRPr="00377DFF" w:rsidRDefault="00D6080E" w:rsidP="00377DFF">
      <w:pPr>
        <w:spacing w:line="360" w:lineRule="auto"/>
        <w:ind w:left="5954"/>
        <w:jc w:val="center"/>
        <w:rPr>
          <w:i/>
        </w:rPr>
      </w:pPr>
      <w:r w:rsidRPr="00377DFF">
        <w:rPr>
          <w:i/>
        </w:rPr>
        <w:t>(pełna nazwa/firma, adres)</w:t>
      </w:r>
    </w:p>
    <w:p w:rsidR="00D6080E" w:rsidRPr="00377DFF" w:rsidRDefault="00D6080E" w:rsidP="00377DFF">
      <w:pPr>
        <w:spacing w:line="360" w:lineRule="auto"/>
        <w:rPr>
          <w:b/>
        </w:rPr>
      </w:pPr>
      <w:r w:rsidRPr="00377DFF">
        <w:rPr>
          <w:b/>
        </w:rPr>
        <w:t>Wykonawca:</w:t>
      </w:r>
    </w:p>
    <w:p w:rsidR="00D6080E" w:rsidRPr="00377DFF" w:rsidRDefault="00D6080E" w:rsidP="00377DFF">
      <w:pPr>
        <w:spacing w:line="360" w:lineRule="auto"/>
        <w:ind w:right="5954"/>
      </w:pPr>
      <w:r w:rsidRPr="00377DFF">
        <w:t>………………………………………………………………………………</w:t>
      </w:r>
    </w:p>
    <w:p w:rsidR="00D6080E" w:rsidRPr="00377DFF" w:rsidRDefault="00D6080E" w:rsidP="008F4E02">
      <w:pPr>
        <w:spacing w:line="360" w:lineRule="auto"/>
        <w:rPr>
          <w:i/>
        </w:rPr>
      </w:pPr>
      <w:r w:rsidRPr="00377DFF">
        <w:rPr>
          <w:i/>
        </w:rPr>
        <w:t>(pełna nazwa/firma, adres, w zależności od podmiotu: NIP/PESEL, KRS/</w:t>
      </w:r>
      <w:proofErr w:type="spellStart"/>
      <w:r w:rsidRPr="00377DFF">
        <w:rPr>
          <w:i/>
        </w:rPr>
        <w:t>CEiDG</w:t>
      </w:r>
      <w:proofErr w:type="spellEnd"/>
      <w:r w:rsidRPr="00377DFF">
        <w:rPr>
          <w:i/>
        </w:rPr>
        <w:t>)</w:t>
      </w:r>
    </w:p>
    <w:p w:rsidR="00D6080E" w:rsidRPr="00377DFF" w:rsidRDefault="00D6080E" w:rsidP="00377DFF">
      <w:pPr>
        <w:spacing w:line="360" w:lineRule="auto"/>
        <w:rPr>
          <w:u w:val="single"/>
        </w:rPr>
      </w:pPr>
      <w:r w:rsidRPr="00377DFF">
        <w:rPr>
          <w:u w:val="single"/>
        </w:rPr>
        <w:t>reprezentowany przez:</w:t>
      </w:r>
    </w:p>
    <w:p w:rsidR="00D6080E" w:rsidRPr="00377DFF" w:rsidRDefault="00D6080E" w:rsidP="00377DFF">
      <w:pPr>
        <w:spacing w:line="360" w:lineRule="auto"/>
        <w:ind w:right="5954"/>
      </w:pPr>
      <w:r w:rsidRPr="00377DFF">
        <w:t>………………………………………</w:t>
      </w:r>
    </w:p>
    <w:p w:rsidR="00D6080E" w:rsidRPr="00377DFF" w:rsidRDefault="00D6080E" w:rsidP="00377DFF">
      <w:pPr>
        <w:spacing w:line="360" w:lineRule="auto"/>
        <w:rPr>
          <w:i/>
        </w:rPr>
      </w:pPr>
      <w:r w:rsidRPr="00377DFF">
        <w:rPr>
          <w:i/>
        </w:rPr>
        <w:t>(imię</w:t>
      </w:r>
      <w:r w:rsidR="00377DFF">
        <w:rPr>
          <w:i/>
        </w:rPr>
        <w:t xml:space="preserve">, nazwisko, stanowisko/podstawa </w:t>
      </w:r>
      <w:r w:rsidRPr="00377DFF">
        <w:rPr>
          <w:i/>
        </w:rPr>
        <w:t>do reprezentacji)</w:t>
      </w:r>
    </w:p>
    <w:p w:rsidR="00D6080E" w:rsidRPr="00377DFF" w:rsidRDefault="00D6080E" w:rsidP="00377DFF">
      <w:pPr>
        <w:spacing w:after="120" w:line="360" w:lineRule="auto"/>
        <w:jc w:val="center"/>
        <w:rPr>
          <w:b/>
          <w:u w:val="single"/>
        </w:rPr>
      </w:pPr>
      <w:r w:rsidRPr="00377DFF">
        <w:rPr>
          <w:b/>
          <w:u w:val="single"/>
        </w:rPr>
        <w:t xml:space="preserve">Oświadczenie wykonawcy </w:t>
      </w:r>
    </w:p>
    <w:p w:rsidR="00D6080E" w:rsidRPr="00377DFF" w:rsidRDefault="00D6080E" w:rsidP="00377DFF">
      <w:pPr>
        <w:spacing w:line="360" w:lineRule="auto"/>
        <w:jc w:val="center"/>
        <w:rPr>
          <w:b/>
        </w:rPr>
      </w:pPr>
      <w:r w:rsidRPr="00377DFF">
        <w:rPr>
          <w:b/>
        </w:rPr>
        <w:t xml:space="preserve">składane na podstawie art. 25a ust. 1 ustawy z dnia 29 stycznia 2004 r. </w:t>
      </w:r>
    </w:p>
    <w:p w:rsidR="00D6080E" w:rsidRPr="00377DFF" w:rsidRDefault="00D6080E" w:rsidP="00377DFF">
      <w:pPr>
        <w:spacing w:line="360" w:lineRule="auto"/>
        <w:jc w:val="center"/>
        <w:rPr>
          <w:b/>
        </w:rPr>
      </w:pPr>
      <w:r w:rsidRPr="00377DFF">
        <w:rPr>
          <w:b/>
        </w:rPr>
        <w:t xml:space="preserve"> Prawo zamówień publicznych (dalej jako: ustawa </w:t>
      </w:r>
      <w:proofErr w:type="spellStart"/>
      <w:r w:rsidRPr="00377DFF">
        <w:rPr>
          <w:b/>
        </w:rPr>
        <w:t>Pzp</w:t>
      </w:r>
      <w:proofErr w:type="spellEnd"/>
      <w:r w:rsidRPr="00377DFF">
        <w:rPr>
          <w:b/>
        </w:rPr>
        <w:t xml:space="preserve">), </w:t>
      </w:r>
    </w:p>
    <w:p w:rsidR="00D6080E" w:rsidRPr="00377DFF" w:rsidRDefault="00D6080E" w:rsidP="00377DFF">
      <w:pPr>
        <w:spacing w:before="120" w:line="360" w:lineRule="auto"/>
        <w:jc w:val="center"/>
        <w:rPr>
          <w:b/>
          <w:u w:val="single"/>
        </w:rPr>
      </w:pPr>
      <w:r w:rsidRPr="00377DFF">
        <w:rPr>
          <w:b/>
          <w:u w:val="single"/>
        </w:rPr>
        <w:t>DOTYCZĄCE PRZESŁANEK WYKLUCZENIA Z POSTĘPOWANIA</w:t>
      </w:r>
    </w:p>
    <w:p w:rsidR="00D6080E" w:rsidRPr="00377DFF" w:rsidRDefault="008F4E02" w:rsidP="00377DFF">
      <w:pPr>
        <w:spacing w:line="360" w:lineRule="auto"/>
        <w:ind w:firstLine="708"/>
        <w:jc w:val="both"/>
      </w:pPr>
      <w:r>
        <w:t xml:space="preserve">Na </w:t>
      </w:r>
      <w:r w:rsidR="00D6080E" w:rsidRPr="00377DFF">
        <w:t xml:space="preserve">potrzeby postępowania o udzielenie zamówienia publicznego pn. </w:t>
      </w:r>
      <w:r w:rsidR="00D6080E" w:rsidRPr="00377DFF">
        <w:rPr>
          <w:b/>
        </w:rPr>
        <w:t>Zagospodarowanie odpadów kom</w:t>
      </w:r>
      <w:r w:rsidR="000931A1" w:rsidRPr="00377DFF">
        <w:rPr>
          <w:b/>
        </w:rPr>
        <w:t>unalnych z terenu Gminy Czarnia</w:t>
      </w:r>
      <w:r w:rsidR="00377DFF">
        <w:rPr>
          <w:b/>
        </w:rPr>
        <w:t xml:space="preserve"> w 2021</w:t>
      </w:r>
      <w:r w:rsidR="00D6080E" w:rsidRPr="00377DFF">
        <w:rPr>
          <w:b/>
        </w:rPr>
        <w:t xml:space="preserve"> r.</w:t>
      </w:r>
      <w:r w:rsidR="00D6080E" w:rsidRPr="00377DFF">
        <w:rPr>
          <w:i/>
        </w:rPr>
        <w:t xml:space="preserve"> </w:t>
      </w:r>
      <w:r w:rsidR="00D6080E" w:rsidRPr="00377DFF">
        <w:t xml:space="preserve">prowadzonego przez Gminę </w:t>
      </w:r>
      <w:r w:rsidR="000931A1" w:rsidRPr="00377DFF">
        <w:t>Czarnia</w:t>
      </w:r>
      <w:r w:rsidR="00D6080E" w:rsidRPr="00377DFF">
        <w:rPr>
          <w:i/>
        </w:rPr>
        <w:t xml:space="preserve">, </w:t>
      </w:r>
      <w:r w:rsidR="00D6080E" w:rsidRPr="00377DFF">
        <w:t>oświadczam, co następuje:</w:t>
      </w:r>
    </w:p>
    <w:p w:rsidR="00D6080E" w:rsidRPr="00377DFF" w:rsidRDefault="00D6080E" w:rsidP="00377DFF">
      <w:pPr>
        <w:shd w:val="clear" w:color="auto" w:fill="BFBFBF"/>
        <w:spacing w:line="360" w:lineRule="auto"/>
        <w:rPr>
          <w:b/>
        </w:rPr>
      </w:pPr>
      <w:r w:rsidRPr="00377DFF">
        <w:rPr>
          <w:b/>
        </w:rPr>
        <w:t>OŚWIADCZENIA DOTYCZĄCE WYKONAWCY:</w:t>
      </w:r>
    </w:p>
    <w:p w:rsidR="00D6080E" w:rsidRPr="00377DFF" w:rsidRDefault="00D6080E" w:rsidP="00377DFF">
      <w:pPr>
        <w:pStyle w:val="Akapitzlist"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77DFF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377DFF">
        <w:rPr>
          <w:rFonts w:ascii="Times New Roman" w:hAnsi="Times New Roman"/>
          <w:sz w:val="24"/>
          <w:szCs w:val="24"/>
        </w:rPr>
        <w:br/>
        <w:t xml:space="preserve">art. 24 ust 1 pkt 12-23 ustawy </w:t>
      </w:r>
      <w:proofErr w:type="spellStart"/>
      <w:r w:rsidRPr="00377DFF">
        <w:rPr>
          <w:rFonts w:ascii="Times New Roman" w:hAnsi="Times New Roman"/>
          <w:sz w:val="24"/>
          <w:szCs w:val="24"/>
        </w:rPr>
        <w:t>Pzp</w:t>
      </w:r>
      <w:proofErr w:type="spellEnd"/>
      <w:r w:rsidRPr="00377DFF">
        <w:rPr>
          <w:rFonts w:ascii="Times New Roman" w:hAnsi="Times New Roman"/>
          <w:sz w:val="24"/>
          <w:szCs w:val="24"/>
        </w:rPr>
        <w:t>.</w:t>
      </w:r>
    </w:p>
    <w:p w:rsidR="00D6080E" w:rsidRPr="00377DFF" w:rsidRDefault="00D6080E" w:rsidP="00377DFF">
      <w:pPr>
        <w:pStyle w:val="Akapitzlist"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77DFF">
        <w:rPr>
          <w:rFonts w:ascii="Times New Roman" w:hAnsi="Times New Roman"/>
          <w:sz w:val="24"/>
          <w:szCs w:val="24"/>
        </w:rPr>
        <w:t xml:space="preserve">[UWAGA: </w:t>
      </w:r>
      <w:r w:rsidRPr="00377DFF">
        <w:rPr>
          <w:rFonts w:ascii="Times New Roman" w:hAnsi="Times New Roman"/>
          <w:i/>
          <w:sz w:val="24"/>
          <w:szCs w:val="24"/>
        </w:rPr>
        <w:t>zastosować tylko wtedy, gdy zamawiający przewidział wykluczenie wykonawcy z postępowania na podstawie ww. przepisu</w:t>
      </w:r>
      <w:r w:rsidRPr="00377DFF">
        <w:rPr>
          <w:rFonts w:ascii="Times New Roman" w:hAnsi="Times New Roman"/>
          <w:sz w:val="24"/>
          <w:szCs w:val="24"/>
        </w:rPr>
        <w:t>]</w:t>
      </w:r>
    </w:p>
    <w:p w:rsidR="00D6080E" w:rsidRPr="00377DFF" w:rsidRDefault="00D6080E" w:rsidP="00377DFF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7DFF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377DFF">
        <w:rPr>
          <w:rFonts w:ascii="Times New Roman" w:hAnsi="Times New Roman"/>
          <w:sz w:val="24"/>
          <w:szCs w:val="24"/>
        </w:rPr>
        <w:br/>
        <w:t xml:space="preserve">art. 24 ust. 5 ustawy </w:t>
      </w:r>
      <w:proofErr w:type="spellStart"/>
      <w:r w:rsidRPr="00377DFF">
        <w:rPr>
          <w:rFonts w:ascii="Times New Roman" w:hAnsi="Times New Roman"/>
          <w:sz w:val="24"/>
          <w:szCs w:val="24"/>
        </w:rPr>
        <w:t>Pzp</w:t>
      </w:r>
      <w:proofErr w:type="spellEnd"/>
      <w:r w:rsidRPr="00377DFF">
        <w:rPr>
          <w:rFonts w:ascii="Times New Roman" w:hAnsi="Times New Roman"/>
          <w:sz w:val="24"/>
          <w:szCs w:val="24"/>
        </w:rPr>
        <w:t xml:space="preserve">  .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8F4E02" w:rsidRDefault="008F4E02" w:rsidP="00377DFF">
      <w:pPr>
        <w:ind w:left="7080"/>
        <w:jc w:val="both"/>
        <w:rPr>
          <w:i/>
        </w:rPr>
      </w:pPr>
    </w:p>
    <w:p w:rsidR="008F4E02" w:rsidRDefault="008F4E02" w:rsidP="00377DFF">
      <w:pPr>
        <w:ind w:left="7080"/>
        <w:jc w:val="both"/>
        <w:rPr>
          <w:i/>
        </w:rPr>
      </w:pPr>
    </w:p>
    <w:p w:rsidR="008F4E02" w:rsidRDefault="008F4E02" w:rsidP="00377DFF">
      <w:pPr>
        <w:ind w:left="7080"/>
        <w:jc w:val="both"/>
        <w:rPr>
          <w:i/>
        </w:rPr>
      </w:pPr>
    </w:p>
    <w:p w:rsidR="008F4E02" w:rsidRDefault="008F4E02" w:rsidP="00377DFF">
      <w:pPr>
        <w:ind w:left="7080"/>
        <w:jc w:val="both"/>
        <w:rPr>
          <w:i/>
        </w:rPr>
      </w:pPr>
    </w:p>
    <w:p w:rsidR="00D6080E" w:rsidRPr="00377DFF" w:rsidRDefault="00D6080E" w:rsidP="00377DFF">
      <w:pPr>
        <w:spacing w:line="360" w:lineRule="auto"/>
        <w:jc w:val="both"/>
      </w:pPr>
      <w:r w:rsidRPr="00377DFF">
        <w:t xml:space="preserve">Oświadczam, że zachodzą w stosunku do mnie podstawy wykluczenia z postępowania na podstawie art. …………. ustawy </w:t>
      </w:r>
      <w:proofErr w:type="spellStart"/>
      <w:r w:rsidRPr="00377DFF">
        <w:t>Pzp</w:t>
      </w:r>
      <w:proofErr w:type="spellEnd"/>
      <w:r w:rsidRPr="00377DFF">
        <w:t xml:space="preserve"> </w:t>
      </w:r>
      <w:r w:rsidRPr="00377DFF">
        <w:rPr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377DFF">
        <w:rPr>
          <w:i/>
        </w:rPr>
        <w:t>Pzp</w:t>
      </w:r>
      <w:proofErr w:type="spellEnd"/>
      <w:r w:rsidRPr="00377DFF">
        <w:rPr>
          <w:i/>
        </w:rPr>
        <w:t>).</w:t>
      </w:r>
      <w:r w:rsidRPr="00377DFF">
        <w:t xml:space="preserve"> Jednocześnie oświadczam, że w związku z ww. okolicznością, na podstawie art. 24 ust. 8 ustawy </w:t>
      </w:r>
      <w:proofErr w:type="spellStart"/>
      <w:r w:rsidRPr="00377DFF">
        <w:t>Pzp</w:t>
      </w:r>
      <w:proofErr w:type="spellEnd"/>
      <w:r w:rsidRPr="00377DFF">
        <w:t xml:space="preserve"> podjąłem następujące środki naprawcze: …………………………………………………………………………………………………………</w:t>
      </w:r>
    </w:p>
    <w:p w:rsidR="00D6080E" w:rsidRPr="00377DFF" w:rsidRDefault="00D6080E" w:rsidP="00377DFF">
      <w:pPr>
        <w:spacing w:line="360" w:lineRule="auto"/>
        <w:jc w:val="both"/>
      </w:pPr>
      <w:r w:rsidRPr="00377DFF">
        <w:t>…………………………………………………………………………………………..…………………...........…………………………………………………………………………………………………</w:t>
      </w:r>
    </w:p>
    <w:p w:rsidR="00D6080E" w:rsidRPr="00377DFF" w:rsidRDefault="00D6080E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8F4E02" w:rsidRDefault="008F4E02" w:rsidP="00377DFF">
      <w:pPr>
        <w:ind w:left="7080"/>
        <w:jc w:val="both"/>
        <w:rPr>
          <w:i/>
        </w:rPr>
      </w:pPr>
    </w:p>
    <w:p w:rsidR="00D6080E" w:rsidRPr="00377DFF" w:rsidRDefault="00D6080E" w:rsidP="00377DFF">
      <w:pPr>
        <w:shd w:val="clear" w:color="auto" w:fill="BFBFBF"/>
        <w:spacing w:line="360" w:lineRule="auto"/>
        <w:jc w:val="both"/>
        <w:rPr>
          <w:b/>
        </w:rPr>
      </w:pPr>
      <w:r w:rsidRPr="00377DFF">
        <w:rPr>
          <w:b/>
        </w:rPr>
        <w:t>OŚWIADCZENIE DOTYCZĄCE PODMIOTU, NA KTÓREGO ZASOBY POWOŁUJE SIĘ WYKONAWCA:</w:t>
      </w:r>
    </w:p>
    <w:p w:rsidR="00D6080E" w:rsidRPr="00377DFF" w:rsidRDefault="00D6080E" w:rsidP="00377DFF">
      <w:pPr>
        <w:spacing w:line="360" w:lineRule="auto"/>
        <w:jc w:val="both"/>
        <w:rPr>
          <w:b/>
        </w:rPr>
      </w:pPr>
    </w:p>
    <w:p w:rsidR="00D6080E" w:rsidRPr="00377DFF" w:rsidRDefault="00D6080E" w:rsidP="00377DFF">
      <w:pPr>
        <w:spacing w:line="360" w:lineRule="auto"/>
        <w:jc w:val="both"/>
      </w:pPr>
      <w:r w:rsidRPr="00377DFF">
        <w:t>Oświadczam, że w stosunku do następującego/</w:t>
      </w:r>
      <w:proofErr w:type="spellStart"/>
      <w:r w:rsidRPr="00377DFF">
        <w:t>ych</w:t>
      </w:r>
      <w:proofErr w:type="spellEnd"/>
      <w:r w:rsidRPr="00377DFF">
        <w:t xml:space="preserve"> podmiotu/</w:t>
      </w:r>
      <w:proofErr w:type="spellStart"/>
      <w:r w:rsidRPr="00377DFF">
        <w:t>tów</w:t>
      </w:r>
      <w:proofErr w:type="spellEnd"/>
      <w:r w:rsidRPr="00377DFF">
        <w:t>, na którego/</w:t>
      </w:r>
      <w:proofErr w:type="spellStart"/>
      <w:r w:rsidRPr="00377DFF">
        <w:t>ych</w:t>
      </w:r>
      <w:proofErr w:type="spellEnd"/>
      <w:r w:rsidRPr="00377DFF">
        <w:t xml:space="preserve"> zasoby powołuję się w niniejszym postępowaniu, tj.: …………………………………………………………… </w:t>
      </w:r>
      <w:r w:rsidRPr="00377DFF">
        <w:rPr>
          <w:i/>
        </w:rPr>
        <w:t>(podać pełną nazwę/firmę, adres, a także w zależności od podmiotu: NIP/PESEL, KRS/</w:t>
      </w:r>
      <w:proofErr w:type="spellStart"/>
      <w:r w:rsidRPr="00377DFF">
        <w:rPr>
          <w:i/>
        </w:rPr>
        <w:t>CEiDG</w:t>
      </w:r>
      <w:proofErr w:type="spellEnd"/>
      <w:r w:rsidRPr="00377DFF">
        <w:rPr>
          <w:i/>
        </w:rPr>
        <w:t xml:space="preserve">) </w:t>
      </w:r>
      <w:r w:rsidRPr="00377DFF">
        <w:t>nie zachodzą podstawy wykluczenia z postępowania o udzielenie zamówienia.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D6080E" w:rsidRPr="00377DFF" w:rsidRDefault="00D6080E" w:rsidP="00377DFF">
      <w:pPr>
        <w:spacing w:line="360" w:lineRule="auto"/>
        <w:jc w:val="both"/>
        <w:rPr>
          <w:b/>
        </w:rPr>
      </w:pPr>
    </w:p>
    <w:p w:rsidR="00D6080E" w:rsidRPr="008F4E02" w:rsidRDefault="00D6080E" w:rsidP="00377DFF">
      <w:pPr>
        <w:shd w:val="clear" w:color="auto" w:fill="BFBFBF"/>
        <w:spacing w:line="360" w:lineRule="auto"/>
        <w:jc w:val="both"/>
        <w:rPr>
          <w:sz w:val="18"/>
        </w:rPr>
      </w:pPr>
      <w:r w:rsidRPr="008F4E02">
        <w:rPr>
          <w:i/>
          <w:sz w:val="18"/>
        </w:rPr>
        <w:t xml:space="preserve">[UWAGA: zastosować tylko wtedy, gdy zamawiający przewidział możliwość, o której mowa w art. 25a ust. 5 pkt 2 ustawy </w:t>
      </w:r>
      <w:proofErr w:type="spellStart"/>
      <w:r w:rsidRPr="008F4E02">
        <w:rPr>
          <w:i/>
          <w:sz w:val="18"/>
        </w:rPr>
        <w:t>Pzp</w:t>
      </w:r>
      <w:proofErr w:type="spellEnd"/>
      <w:r w:rsidRPr="008F4E02">
        <w:rPr>
          <w:i/>
          <w:sz w:val="18"/>
        </w:rPr>
        <w:t>]</w:t>
      </w:r>
    </w:p>
    <w:p w:rsidR="00D6080E" w:rsidRPr="00377DFF" w:rsidRDefault="00D6080E" w:rsidP="00377DFF">
      <w:pPr>
        <w:shd w:val="clear" w:color="auto" w:fill="BFBFBF"/>
        <w:spacing w:line="360" w:lineRule="auto"/>
        <w:jc w:val="both"/>
        <w:rPr>
          <w:b/>
        </w:rPr>
      </w:pPr>
      <w:r w:rsidRPr="00377DFF">
        <w:rPr>
          <w:b/>
        </w:rPr>
        <w:t>OŚWIADCZENIE DOTYCZĄCE PODWYKONAWCY NIEBĘDĄCEGO PODMIOTEM, NA KTÓREGO ZASOBY POWOŁUJE SIĘ WYKONAWCA:</w:t>
      </w:r>
    </w:p>
    <w:p w:rsidR="00D6080E" w:rsidRPr="00377DFF" w:rsidRDefault="00D6080E" w:rsidP="00377DFF">
      <w:pPr>
        <w:spacing w:line="360" w:lineRule="auto"/>
        <w:jc w:val="both"/>
      </w:pPr>
      <w:r w:rsidRPr="00377DFF">
        <w:t>Oświadczam, że w stosunku do następującego/</w:t>
      </w:r>
      <w:proofErr w:type="spellStart"/>
      <w:r w:rsidRPr="00377DFF">
        <w:t>ych</w:t>
      </w:r>
      <w:proofErr w:type="spellEnd"/>
      <w:r w:rsidRPr="00377DFF">
        <w:t xml:space="preserve"> podmiotu/</w:t>
      </w:r>
      <w:proofErr w:type="spellStart"/>
      <w:r w:rsidRPr="00377DFF">
        <w:t>tów</w:t>
      </w:r>
      <w:proofErr w:type="spellEnd"/>
      <w:r w:rsidRPr="00377DFF">
        <w:t>, będącego/</w:t>
      </w:r>
      <w:proofErr w:type="spellStart"/>
      <w:r w:rsidRPr="00377DFF">
        <w:t>ych</w:t>
      </w:r>
      <w:proofErr w:type="spellEnd"/>
      <w:r w:rsidRPr="00377DFF">
        <w:t xml:space="preserve"> podwykonawcą/</w:t>
      </w:r>
      <w:proofErr w:type="spellStart"/>
      <w:r w:rsidRPr="00377DFF">
        <w:t>ami</w:t>
      </w:r>
      <w:proofErr w:type="spellEnd"/>
      <w:r w:rsidRPr="00377DFF">
        <w:t xml:space="preserve">: ……………………………………………………………………..….…… </w:t>
      </w:r>
      <w:r w:rsidRPr="00377DFF">
        <w:rPr>
          <w:i/>
        </w:rPr>
        <w:t>(podać pełną nazwę/firmę, adres, a także w zależności od podmiotu: NIP/PESEL, KRS/</w:t>
      </w:r>
      <w:proofErr w:type="spellStart"/>
      <w:r w:rsidRPr="00377DFF">
        <w:rPr>
          <w:i/>
        </w:rPr>
        <w:t>CEiDG</w:t>
      </w:r>
      <w:proofErr w:type="spellEnd"/>
      <w:r w:rsidRPr="00377DFF">
        <w:rPr>
          <w:i/>
        </w:rPr>
        <w:t>)</w:t>
      </w:r>
      <w:r w:rsidRPr="00377DFF">
        <w:t>, nie zachodzą podstawy wykluczenia z postępowania o udzielenie zamówienia.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8F4E02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D6080E" w:rsidRPr="00377DFF" w:rsidRDefault="00D6080E" w:rsidP="00377DFF">
      <w:pPr>
        <w:spacing w:line="360" w:lineRule="auto"/>
        <w:jc w:val="both"/>
        <w:rPr>
          <w:i/>
        </w:rPr>
      </w:pPr>
    </w:p>
    <w:p w:rsidR="00D6080E" w:rsidRPr="00377DFF" w:rsidRDefault="00D6080E" w:rsidP="00377DFF">
      <w:pPr>
        <w:shd w:val="clear" w:color="auto" w:fill="BFBFBF"/>
        <w:spacing w:line="360" w:lineRule="auto"/>
        <w:jc w:val="both"/>
        <w:rPr>
          <w:b/>
        </w:rPr>
      </w:pPr>
      <w:bookmarkStart w:id="0" w:name="_GoBack"/>
      <w:bookmarkEnd w:id="0"/>
      <w:r w:rsidRPr="00377DFF">
        <w:rPr>
          <w:b/>
        </w:rPr>
        <w:t>OŚWIADCZENIE DOTYCZĄCE PODANYCH INFORMACJI:</w:t>
      </w:r>
    </w:p>
    <w:p w:rsidR="00D6080E" w:rsidRPr="00377DFF" w:rsidRDefault="00D6080E" w:rsidP="00377DFF">
      <w:pPr>
        <w:spacing w:line="360" w:lineRule="auto"/>
        <w:jc w:val="both"/>
        <w:rPr>
          <w:b/>
        </w:rPr>
      </w:pPr>
    </w:p>
    <w:p w:rsidR="00D6080E" w:rsidRPr="00377DFF" w:rsidRDefault="00D6080E" w:rsidP="00377DFF">
      <w:pPr>
        <w:spacing w:line="360" w:lineRule="auto"/>
        <w:jc w:val="both"/>
      </w:pPr>
      <w:r w:rsidRPr="00377DFF">
        <w:t xml:space="preserve">Oświadczam, że wszystkie informacje podane w powyższych oświadczeniach są aktualne </w:t>
      </w:r>
      <w:r w:rsidRPr="00377DFF">
        <w:br/>
        <w:t>i zgodne z prawdą oraz zostały przedstawione z pełną świadomością konsekwencji wprowadzenia zamawiającego w błąd przy przedstawianiu informacji.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D6080E" w:rsidRPr="00377DFF" w:rsidRDefault="00D6080E" w:rsidP="00377DFF">
      <w:pPr>
        <w:widowControl w:val="0"/>
        <w:autoSpaceDE w:val="0"/>
        <w:autoSpaceDN w:val="0"/>
        <w:adjustRightInd w:val="0"/>
        <w:spacing w:line="360" w:lineRule="auto"/>
      </w:pPr>
    </w:p>
    <w:p w:rsidR="00330CFA" w:rsidRPr="00377DFF" w:rsidRDefault="00330CFA" w:rsidP="00377DFF">
      <w:pPr>
        <w:spacing w:line="360" w:lineRule="auto"/>
        <w:ind w:right="-993"/>
        <w:jc w:val="both"/>
      </w:pPr>
    </w:p>
    <w:sectPr w:rsidR="00330CFA" w:rsidRPr="00377DFF" w:rsidSect="007F0D10">
      <w:headerReference w:type="default" r:id="rId8"/>
      <w:footerReference w:type="even" r:id="rId9"/>
      <w:headerReference w:type="first" r:id="rId10"/>
      <w:pgSz w:w="11906" w:h="16838"/>
      <w:pgMar w:top="1276" w:right="849" w:bottom="993" w:left="1276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E94" w:rsidRDefault="00627E94">
      <w:r>
        <w:separator/>
      </w:r>
    </w:p>
  </w:endnote>
  <w:endnote w:type="continuationSeparator" w:id="0">
    <w:p w:rsidR="00627E94" w:rsidRDefault="00627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4BD" w:rsidRDefault="003214B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14BD" w:rsidRDefault="003214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E94" w:rsidRDefault="00627E94">
      <w:r>
        <w:separator/>
      </w:r>
    </w:p>
  </w:footnote>
  <w:footnote w:type="continuationSeparator" w:id="0">
    <w:p w:rsidR="00627E94" w:rsidRDefault="00627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AF8" w:rsidRPr="00382AF8" w:rsidRDefault="00382AF8" w:rsidP="00382AF8">
    <w:pPr>
      <w:pStyle w:val="Nagwek"/>
      <w:jc w:val="center"/>
      <w:rPr>
        <w:b/>
        <w:color w:val="808080"/>
        <w:sz w:val="20"/>
      </w:rPr>
    </w:pPr>
    <w:r w:rsidRPr="00382AF8">
      <w:rPr>
        <w:b/>
        <w:color w:val="808080"/>
        <w:sz w:val="20"/>
      </w:rPr>
      <w:t>FUK.271.49.2020</w:t>
    </w:r>
  </w:p>
  <w:p w:rsidR="00382AF8" w:rsidRPr="00382AF8" w:rsidRDefault="00382AF8" w:rsidP="00382AF8">
    <w:pPr>
      <w:pStyle w:val="Nagwek"/>
      <w:jc w:val="center"/>
      <w:rPr>
        <w:b/>
        <w:color w:val="808080"/>
        <w:sz w:val="20"/>
      </w:rPr>
    </w:pPr>
    <w:r w:rsidRPr="00382AF8">
      <w:rPr>
        <w:b/>
        <w:color w:val="808080"/>
        <w:sz w:val="20"/>
      </w:rPr>
      <w:t xml:space="preserve">Specyfikacja Istotnych Warunków Zamówienia zadania pn. </w:t>
    </w:r>
  </w:p>
  <w:p w:rsidR="00382AF8" w:rsidRPr="00382AF8" w:rsidRDefault="00382AF8" w:rsidP="00382AF8">
    <w:pPr>
      <w:pStyle w:val="Nagwek"/>
      <w:jc w:val="center"/>
      <w:rPr>
        <w:b/>
        <w:color w:val="808080"/>
      </w:rPr>
    </w:pPr>
    <w:r w:rsidRPr="00382AF8">
      <w:rPr>
        <w:b/>
        <w:color w:val="808080"/>
        <w:sz w:val="20"/>
      </w:rPr>
      <w:t>„Zagospodarowanie odpadów komunalnych z terenu Gminy Czarnia w 202</w:t>
    </w:r>
    <w:r>
      <w:rPr>
        <w:b/>
        <w:color w:val="808080"/>
        <w:sz w:val="20"/>
      </w:rPr>
      <w:t>1</w:t>
    </w:r>
    <w:r w:rsidRPr="00382AF8">
      <w:rPr>
        <w:b/>
        <w:color w:val="808080"/>
        <w:sz w:val="20"/>
      </w:rPr>
      <w:t xml:space="preserve"> r.”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A4B" w:rsidRDefault="00377DFF" w:rsidP="00DB3A4B">
    <w:pPr>
      <w:pStyle w:val="Nagwek"/>
      <w:jc w:val="center"/>
    </w:pPr>
    <w:r w:rsidRPr="00DB3A4B">
      <w:rPr>
        <w:rFonts w:ascii="Arial" w:hAnsi="Arial" w:cs="Arial"/>
        <w:noProof/>
        <w:sz w:val="20"/>
      </w:rPr>
      <w:drawing>
        <wp:inline distT="0" distB="0" distL="0" distR="0">
          <wp:extent cx="5181600" cy="464820"/>
          <wp:effectExtent l="0" t="0" r="0" b="0"/>
          <wp:docPr id="1" name="Obraz 29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DD6AD3A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b/>
        <w:i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284"/>
        </w:tabs>
        <w:ind w:left="170" w:firstLine="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8" w15:restartNumberingAfterBreak="0">
    <w:nsid w:val="0000000A"/>
    <w:multiLevelType w:val="multilevel"/>
    <w:tmpl w:val="3E80293E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0" w15:restartNumberingAfterBreak="0">
    <w:nsid w:val="0000000C"/>
    <w:multiLevelType w:val="multilevel"/>
    <w:tmpl w:val="871E1F8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397"/>
        </w:tabs>
        <w:ind w:left="284" w:hanging="114"/>
      </w:p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5"/>
      <w:numFmt w:val="decimal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0"/>
    <w:multiLevelType w:val="multilevel"/>
    <w:tmpl w:val="A5040ADE"/>
    <w:name w:val="WW8Num1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397"/>
        </w:tabs>
        <w:ind w:left="284" w:hanging="114"/>
      </w:pPr>
    </w:lvl>
    <w:lvl w:ilvl="1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0485963"/>
    <w:multiLevelType w:val="hybridMultilevel"/>
    <w:tmpl w:val="7820C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067DD7"/>
    <w:multiLevelType w:val="hybridMultilevel"/>
    <w:tmpl w:val="DD28D86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326292"/>
    <w:multiLevelType w:val="hybridMultilevel"/>
    <w:tmpl w:val="F23EDDF4"/>
    <w:lvl w:ilvl="0" w:tplc="AD8C7F7A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D608A6"/>
    <w:multiLevelType w:val="hybridMultilevel"/>
    <w:tmpl w:val="ABB27E00"/>
    <w:lvl w:ilvl="0" w:tplc="4C0AA14A">
      <w:start w:val="1"/>
      <w:numFmt w:val="upperLetter"/>
      <w:pStyle w:val="Nagwek3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85A2280"/>
    <w:multiLevelType w:val="hybridMultilevel"/>
    <w:tmpl w:val="5F7ECD22"/>
    <w:name w:val="WW8Num192"/>
    <w:lvl w:ilvl="0" w:tplc="F9608B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0"/>
  </w:num>
  <w:num w:numId="3">
    <w:abstractNumId w:val="22"/>
  </w:num>
  <w:num w:numId="4">
    <w:abstractNumId w:val="1"/>
  </w:num>
  <w:num w:numId="5">
    <w:abstractNumId w:val="23"/>
  </w:num>
  <w:num w:numId="6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70"/>
  <w:doNotHyphenateCaps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BB9"/>
    <w:rsid w:val="00007C63"/>
    <w:rsid w:val="000136A8"/>
    <w:rsid w:val="00013760"/>
    <w:rsid w:val="000157D5"/>
    <w:rsid w:val="00016882"/>
    <w:rsid w:val="000201CD"/>
    <w:rsid w:val="00026EBC"/>
    <w:rsid w:val="000332C8"/>
    <w:rsid w:val="00042BB9"/>
    <w:rsid w:val="000445E3"/>
    <w:rsid w:val="00050EE1"/>
    <w:rsid w:val="00050F1A"/>
    <w:rsid w:val="000643C7"/>
    <w:rsid w:val="00070305"/>
    <w:rsid w:val="00071845"/>
    <w:rsid w:val="000771CB"/>
    <w:rsid w:val="00077AC9"/>
    <w:rsid w:val="0008173A"/>
    <w:rsid w:val="00083F8C"/>
    <w:rsid w:val="000931A1"/>
    <w:rsid w:val="00095595"/>
    <w:rsid w:val="00096DB6"/>
    <w:rsid w:val="000A3295"/>
    <w:rsid w:val="000A7BD5"/>
    <w:rsid w:val="000B0CAE"/>
    <w:rsid w:val="000B3F24"/>
    <w:rsid w:val="000B6E24"/>
    <w:rsid w:val="000B6FD0"/>
    <w:rsid w:val="000C375E"/>
    <w:rsid w:val="000C4511"/>
    <w:rsid w:val="000C6D31"/>
    <w:rsid w:val="000D031B"/>
    <w:rsid w:val="000D0F2B"/>
    <w:rsid w:val="000D54A4"/>
    <w:rsid w:val="000D6297"/>
    <w:rsid w:val="000D6C0A"/>
    <w:rsid w:val="000E0F9B"/>
    <w:rsid w:val="000E1B47"/>
    <w:rsid w:val="000F53A4"/>
    <w:rsid w:val="000F722A"/>
    <w:rsid w:val="0010158F"/>
    <w:rsid w:val="00105971"/>
    <w:rsid w:val="00116FFE"/>
    <w:rsid w:val="00121649"/>
    <w:rsid w:val="00121DA7"/>
    <w:rsid w:val="001236CD"/>
    <w:rsid w:val="001273AC"/>
    <w:rsid w:val="001353A6"/>
    <w:rsid w:val="00140704"/>
    <w:rsid w:val="00142CE9"/>
    <w:rsid w:val="00142E6F"/>
    <w:rsid w:val="0014324A"/>
    <w:rsid w:val="00143F4F"/>
    <w:rsid w:val="00144B74"/>
    <w:rsid w:val="00147782"/>
    <w:rsid w:val="00147C1B"/>
    <w:rsid w:val="00147FAB"/>
    <w:rsid w:val="00155269"/>
    <w:rsid w:val="00163677"/>
    <w:rsid w:val="001645E3"/>
    <w:rsid w:val="00171423"/>
    <w:rsid w:val="0017355E"/>
    <w:rsid w:val="00184748"/>
    <w:rsid w:val="0018567F"/>
    <w:rsid w:val="00197B0D"/>
    <w:rsid w:val="001A5FB4"/>
    <w:rsid w:val="001A6AD1"/>
    <w:rsid w:val="001B053A"/>
    <w:rsid w:val="001B3B4F"/>
    <w:rsid w:val="001C0A86"/>
    <w:rsid w:val="001C0E2B"/>
    <w:rsid w:val="001D4F26"/>
    <w:rsid w:val="001D6E4D"/>
    <w:rsid w:val="001E16E6"/>
    <w:rsid w:val="001E1CCD"/>
    <w:rsid w:val="001F466E"/>
    <w:rsid w:val="001F6739"/>
    <w:rsid w:val="001F7944"/>
    <w:rsid w:val="00220CEC"/>
    <w:rsid w:val="002322DC"/>
    <w:rsid w:val="00244933"/>
    <w:rsid w:val="00246835"/>
    <w:rsid w:val="0024734B"/>
    <w:rsid w:val="002519E3"/>
    <w:rsid w:val="00252247"/>
    <w:rsid w:val="00252401"/>
    <w:rsid w:val="00265630"/>
    <w:rsid w:val="002659AA"/>
    <w:rsid w:val="00266B95"/>
    <w:rsid w:val="00266CE7"/>
    <w:rsid w:val="002673DF"/>
    <w:rsid w:val="00272EA3"/>
    <w:rsid w:val="002772DE"/>
    <w:rsid w:val="002778FF"/>
    <w:rsid w:val="00280BFC"/>
    <w:rsid w:val="00285CA8"/>
    <w:rsid w:val="00287CB9"/>
    <w:rsid w:val="00295AA0"/>
    <w:rsid w:val="002A1A18"/>
    <w:rsid w:val="002A5804"/>
    <w:rsid w:val="002A7D7B"/>
    <w:rsid w:val="002B58D4"/>
    <w:rsid w:val="002C30AE"/>
    <w:rsid w:val="002C7584"/>
    <w:rsid w:val="002C7F61"/>
    <w:rsid w:val="002D0896"/>
    <w:rsid w:val="002D1B92"/>
    <w:rsid w:val="002E0143"/>
    <w:rsid w:val="002F1858"/>
    <w:rsid w:val="002F268A"/>
    <w:rsid w:val="002F3AD0"/>
    <w:rsid w:val="002F5438"/>
    <w:rsid w:val="002F5AE8"/>
    <w:rsid w:val="00300AC2"/>
    <w:rsid w:val="00302E2D"/>
    <w:rsid w:val="00303B36"/>
    <w:rsid w:val="00310A53"/>
    <w:rsid w:val="00311CF5"/>
    <w:rsid w:val="0031297A"/>
    <w:rsid w:val="00316BAE"/>
    <w:rsid w:val="003214BD"/>
    <w:rsid w:val="00322AC0"/>
    <w:rsid w:val="00325EDA"/>
    <w:rsid w:val="00330875"/>
    <w:rsid w:val="00330CFA"/>
    <w:rsid w:val="003346E7"/>
    <w:rsid w:val="00337743"/>
    <w:rsid w:val="00337A14"/>
    <w:rsid w:val="00345DBA"/>
    <w:rsid w:val="003461F5"/>
    <w:rsid w:val="003561C3"/>
    <w:rsid w:val="00356627"/>
    <w:rsid w:val="00357874"/>
    <w:rsid w:val="00360D34"/>
    <w:rsid w:val="00372283"/>
    <w:rsid w:val="00373183"/>
    <w:rsid w:val="00374DC6"/>
    <w:rsid w:val="00377DFF"/>
    <w:rsid w:val="003825E0"/>
    <w:rsid w:val="00382AF8"/>
    <w:rsid w:val="003856B4"/>
    <w:rsid w:val="00387D17"/>
    <w:rsid w:val="00392C21"/>
    <w:rsid w:val="00393D94"/>
    <w:rsid w:val="00395C8B"/>
    <w:rsid w:val="003965F9"/>
    <w:rsid w:val="003A0C59"/>
    <w:rsid w:val="003A265C"/>
    <w:rsid w:val="003A2BC3"/>
    <w:rsid w:val="003A5F59"/>
    <w:rsid w:val="003B2803"/>
    <w:rsid w:val="003B69AA"/>
    <w:rsid w:val="003C3607"/>
    <w:rsid w:val="003C422A"/>
    <w:rsid w:val="003C4729"/>
    <w:rsid w:val="003C5972"/>
    <w:rsid w:val="003C6148"/>
    <w:rsid w:val="003E0529"/>
    <w:rsid w:val="003E6569"/>
    <w:rsid w:val="003F3DF7"/>
    <w:rsid w:val="003F5CA8"/>
    <w:rsid w:val="00403352"/>
    <w:rsid w:val="00414412"/>
    <w:rsid w:val="0041751A"/>
    <w:rsid w:val="00417AB3"/>
    <w:rsid w:val="004221C0"/>
    <w:rsid w:val="004270A5"/>
    <w:rsid w:val="00431978"/>
    <w:rsid w:val="004341E3"/>
    <w:rsid w:val="00441A28"/>
    <w:rsid w:val="00444016"/>
    <w:rsid w:val="0044516A"/>
    <w:rsid w:val="00445F4A"/>
    <w:rsid w:val="0044705E"/>
    <w:rsid w:val="00455B00"/>
    <w:rsid w:val="00457BBA"/>
    <w:rsid w:val="004636B0"/>
    <w:rsid w:val="00464357"/>
    <w:rsid w:val="0046495C"/>
    <w:rsid w:val="00471967"/>
    <w:rsid w:val="004738FC"/>
    <w:rsid w:val="00477F7A"/>
    <w:rsid w:val="00484815"/>
    <w:rsid w:val="00490BE0"/>
    <w:rsid w:val="004B42A4"/>
    <w:rsid w:val="004B6B16"/>
    <w:rsid w:val="004C38B2"/>
    <w:rsid w:val="004C5E0D"/>
    <w:rsid w:val="004D2285"/>
    <w:rsid w:val="004D6DB2"/>
    <w:rsid w:val="004D71B6"/>
    <w:rsid w:val="004E09A5"/>
    <w:rsid w:val="004E0BC2"/>
    <w:rsid w:val="004E391A"/>
    <w:rsid w:val="004F4E77"/>
    <w:rsid w:val="004F5872"/>
    <w:rsid w:val="0050476B"/>
    <w:rsid w:val="00506FF1"/>
    <w:rsid w:val="005075D4"/>
    <w:rsid w:val="005153E0"/>
    <w:rsid w:val="005214F5"/>
    <w:rsid w:val="00522BC1"/>
    <w:rsid w:val="0052353F"/>
    <w:rsid w:val="00526E3B"/>
    <w:rsid w:val="00531F4C"/>
    <w:rsid w:val="00532FFA"/>
    <w:rsid w:val="005349A7"/>
    <w:rsid w:val="00542813"/>
    <w:rsid w:val="00542CE6"/>
    <w:rsid w:val="00546F64"/>
    <w:rsid w:val="00555664"/>
    <w:rsid w:val="00574755"/>
    <w:rsid w:val="0058047A"/>
    <w:rsid w:val="00580BF3"/>
    <w:rsid w:val="00581521"/>
    <w:rsid w:val="00582422"/>
    <w:rsid w:val="00587D7B"/>
    <w:rsid w:val="00591A90"/>
    <w:rsid w:val="00596527"/>
    <w:rsid w:val="005A3027"/>
    <w:rsid w:val="005A3105"/>
    <w:rsid w:val="005A3D44"/>
    <w:rsid w:val="005C29A1"/>
    <w:rsid w:val="005C6EDA"/>
    <w:rsid w:val="005E35D3"/>
    <w:rsid w:val="005E3ACC"/>
    <w:rsid w:val="005E6062"/>
    <w:rsid w:val="005E7B49"/>
    <w:rsid w:val="005F3210"/>
    <w:rsid w:val="005F6681"/>
    <w:rsid w:val="005F6EBB"/>
    <w:rsid w:val="006014F0"/>
    <w:rsid w:val="0060190E"/>
    <w:rsid w:val="00602529"/>
    <w:rsid w:val="00604D66"/>
    <w:rsid w:val="00607EAE"/>
    <w:rsid w:val="00623C4A"/>
    <w:rsid w:val="00627E94"/>
    <w:rsid w:val="00632012"/>
    <w:rsid w:val="0063420C"/>
    <w:rsid w:val="006421F9"/>
    <w:rsid w:val="006459EA"/>
    <w:rsid w:val="00652EF3"/>
    <w:rsid w:val="006615BB"/>
    <w:rsid w:val="00663BF7"/>
    <w:rsid w:val="00671330"/>
    <w:rsid w:val="0067291F"/>
    <w:rsid w:val="0068006E"/>
    <w:rsid w:val="00691E35"/>
    <w:rsid w:val="00694BAD"/>
    <w:rsid w:val="006961A8"/>
    <w:rsid w:val="006A4E7E"/>
    <w:rsid w:val="006A5806"/>
    <w:rsid w:val="006B0AC7"/>
    <w:rsid w:val="006B332E"/>
    <w:rsid w:val="006B5F8C"/>
    <w:rsid w:val="006B79F2"/>
    <w:rsid w:val="006C09A1"/>
    <w:rsid w:val="006C2CB3"/>
    <w:rsid w:val="006C39C8"/>
    <w:rsid w:val="006C3ABF"/>
    <w:rsid w:val="006C713C"/>
    <w:rsid w:val="006D0D23"/>
    <w:rsid w:val="006E0FC2"/>
    <w:rsid w:val="006E6533"/>
    <w:rsid w:val="007031D0"/>
    <w:rsid w:val="00704F9F"/>
    <w:rsid w:val="007100D8"/>
    <w:rsid w:val="00712A85"/>
    <w:rsid w:val="007151A1"/>
    <w:rsid w:val="0071607A"/>
    <w:rsid w:val="00723C56"/>
    <w:rsid w:val="00725B02"/>
    <w:rsid w:val="00726C33"/>
    <w:rsid w:val="007308B5"/>
    <w:rsid w:val="00731048"/>
    <w:rsid w:val="007314B1"/>
    <w:rsid w:val="0074324A"/>
    <w:rsid w:val="00744E81"/>
    <w:rsid w:val="007576EA"/>
    <w:rsid w:val="00760432"/>
    <w:rsid w:val="007647C9"/>
    <w:rsid w:val="007674C5"/>
    <w:rsid w:val="00770E7C"/>
    <w:rsid w:val="00772D45"/>
    <w:rsid w:val="007749A1"/>
    <w:rsid w:val="0079124B"/>
    <w:rsid w:val="00792731"/>
    <w:rsid w:val="00796799"/>
    <w:rsid w:val="007A1FB9"/>
    <w:rsid w:val="007A24D1"/>
    <w:rsid w:val="007A2FAB"/>
    <w:rsid w:val="007A648E"/>
    <w:rsid w:val="007A6C94"/>
    <w:rsid w:val="007B5F93"/>
    <w:rsid w:val="007C3DD6"/>
    <w:rsid w:val="007C76D8"/>
    <w:rsid w:val="007D505E"/>
    <w:rsid w:val="007E70EA"/>
    <w:rsid w:val="007F0D10"/>
    <w:rsid w:val="007F3034"/>
    <w:rsid w:val="0080211F"/>
    <w:rsid w:val="00806D3A"/>
    <w:rsid w:val="008100EA"/>
    <w:rsid w:val="00813AA8"/>
    <w:rsid w:val="00822FFD"/>
    <w:rsid w:val="00823A9B"/>
    <w:rsid w:val="00826A00"/>
    <w:rsid w:val="008373B8"/>
    <w:rsid w:val="00842D71"/>
    <w:rsid w:val="0084348E"/>
    <w:rsid w:val="008461B1"/>
    <w:rsid w:val="00846289"/>
    <w:rsid w:val="00851E64"/>
    <w:rsid w:val="00863822"/>
    <w:rsid w:val="00866CEF"/>
    <w:rsid w:val="00871250"/>
    <w:rsid w:val="00871FEA"/>
    <w:rsid w:val="00876ADF"/>
    <w:rsid w:val="00876C12"/>
    <w:rsid w:val="0088195D"/>
    <w:rsid w:val="00895EED"/>
    <w:rsid w:val="00896CCD"/>
    <w:rsid w:val="008A3637"/>
    <w:rsid w:val="008A727E"/>
    <w:rsid w:val="008B0407"/>
    <w:rsid w:val="008B082F"/>
    <w:rsid w:val="008B3A6F"/>
    <w:rsid w:val="008B42F4"/>
    <w:rsid w:val="008B616B"/>
    <w:rsid w:val="008B67F6"/>
    <w:rsid w:val="008C1953"/>
    <w:rsid w:val="008C5EF1"/>
    <w:rsid w:val="008C6187"/>
    <w:rsid w:val="008E09C3"/>
    <w:rsid w:val="008F1407"/>
    <w:rsid w:val="008F4E02"/>
    <w:rsid w:val="008F6901"/>
    <w:rsid w:val="00901F49"/>
    <w:rsid w:val="00905440"/>
    <w:rsid w:val="00906AE7"/>
    <w:rsid w:val="0090737F"/>
    <w:rsid w:val="009106C1"/>
    <w:rsid w:val="00922694"/>
    <w:rsid w:val="00922914"/>
    <w:rsid w:val="009266A9"/>
    <w:rsid w:val="009304A2"/>
    <w:rsid w:val="009313EE"/>
    <w:rsid w:val="00932FD2"/>
    <w:rsid w:val="00933973"/>
    <w:rsid w:val="009371E6"/>
    <w:rsid w:val="0093725A"/>
    <w:rsid w:val="009435E8"/>
    <w:rsid w:val="00944DCA"/>
    <w:rsid w:val="00984A54"/>
    <w:rsid w:val="009864BB"/>
    <w:rsid w:val="009B29F6"/>
    <w:rsid w:val="009C0F7D"/>
    <w:rsid w:val="009C2EF8"/>
    <w:rsid w:val="009D1C36"/>
    <w:rsid w:val="009E261F"/>
    <w:rsid w:val="009E3827"/>
    <w:rsid w:val="009E4C90"/>
    <w:rsid w:val="009F0707"/>
    <w:rsid w:val="009F0C9B"/>
    <w:rsid w:val="009F119C"/>
    <w:rsid w:val="009F4EE9"/>
    <w:rsid w:val="00A01FFF"/>
    <w:rsid w:val="00A043AB"/>
    <w:rsid w:val="00A06383"/>
    <w:rsid w:val="00A1687F"/>
    <w:rsid w:val="00A21989"/>
    <w:rsid w:val="00A22F12"/>
    <w:rsid w:val="00A2792A"/>
    <w:rsid w:val="00A374CF"/>
    <w:rsid w:val="00A569FB"/>
    <w:rsid w:val="00A572D6"/>
    <w:rsid w:val="00A667B5"/>
    <w:rsid w:val="00A66B94"/>
    <w:rsid w:val="00A87CE6"/>
    <w:rsid w:val="00AB28C5"/>
    <w:rsid w:val="00AB4651"/>
    <w:rsid w:val="00AB7344"/>
    <w:rsid w:val="00AC030E"/>
    <w:rsid w:val="00AC74EC"/>
    <w:rsid w:val="00AD1976"/>
    <w:rsid w:val="00AD5446"/>
    <w:rsid w:val="00AD731C"/>
    <w:rsid w:val="00AE3C32"/>
    <w:rsid w:val="00AE4602"/>
    <w:rsid w:val="00AE70CB"/>
    <w:rsid w:val="00AF0C64"/>
    <w:rsid w:val="00AF123B"/>
    <w:rsid w:val="00AF3568"/>
    <w:rsid w:val="00AF5140"/>
    <w:rsid w:val="00AF5DEC"/>
    <w:rsid w:val="00B11E28"/>
    <w:rsid w:val="00B12250"/>
    <w:rsid w:val="00B1309B"/>
    <w:rsid w:val="00B13FD1"/>
    <w:rsid w:val="00B17047"/>
    <w:rsid w:val="00B177A9"/>
    <w:rsid w:val="00B22C64"/>
    <w:rsid w:val="00B2377A"/>
    <w:rsid w:val="00B24CA2"/>
    <w:rsid w:val="00B31F1C"/>
    <w:rsid w:val="00B46B00"/>
    <w:rsid w:val="00B66AD8"/>
    <w:rsid w:val="00B67C3D"/>
    <w:rsid w:val="00B70E7A"/>
    <w:rsid w:val="00B73088"/>
    <w:rsid w:val="00B74103"/>
    <w:rsid w:val="00B771D8"/>
    <w:rsid w:val="00B823F8"/>
    <w:rsid w:val="00B86EC4"/>
    <w:rsid w:val="00B87745"/>
    <w:rsid w:val="00B96D48"/>
    <w:rsid w:val="00BA58D6"/>
    <w:rsid w:val="00BB3BC0"/>
    <w:rsid w:val="00BC14FF"/>
    <w:rsid w:val="00BC16F2"/>
    <w:rsid w:val="00BC2E12"/>
    <w:rsid w:val="00BC3591"/>
    <w:rsid w:val="00BC4516"/>
    <w:rsid w:val="00BC4727"/>
    <w:rsid w:val="00BC5DEB"/>
    <w:rsid w:val="00BD0795"/>
    <w:rsid w:val="00BD0887"/>
    <w:rsid w:val="00BE15BC"/>
    <w:rsid w:val="00BE3E85"/>
    <w:rsid w:val="00BF5203"/>
    <w:rsid w:val="00BF6524"/>
    <w:rsid w:val="00BF6E98"/>
    <w:rsid w:val="00C0043C"/>
    <w:rsid w:val="00C02736"/>
    <w:rsid w:val="00C0606D"/>
    <w:rsid w:val="00C1681F"/>
    <w:rsid w:val="00C200E8"/>
    <w:rsid w:val="00C212FB"/>
    <w:rsid w:val="00C22096"/>
    <w:rsid w:val="00C23E34"/>
    <w:rsid w:val="00C25E7C"/>
    <w:rsid w:val="00C26D1E"/>
    <w:rsid w:val="00C278C3"/>
    <w:rsid w:val="00C349EE"/>
    <w:rsid w:val="00C42AFA"/>
    <w:rsid w:val="00C4753D"/>
    <w:rsid w:val="00C53391"/>
    <w:rsid w:val="00C61255"/>
    <w:rsid w:val="00C63B10"/>
    <w:rsid w:val="00C66BEC"/>
    <w:rsid w:val="00C753FE"/>
    <w:rsid w:val="00C83105"/>
    <w:rsid w:val="00C8529F"/>
    <w:rsid w:val="00C91B65"/>
    <w:rsid w:val="00C9361D"/>
    <w:rsid w:val="00C94236"/>
    <w:rsid w:val="00CA0B7F"/>
    <w:rsid w:val="00CA25B8"/>
    <w:rsid w:val="00CA3809"/>
    <w:rsid w:val="00CA3B84"/>
    <w:rsid w:val="00CA6596"/>
    <w:rsid w:val="00CB1596"/>
    <w:rsid w:val="00CB207E"/>
    <w:rsid w:val="00CB20A6"/>
    <w:rsid w:val="00CB2389"/>
    <w:rsid w:val="00CB4931"/>
    <w:rsid w:val="00CB5388"/>
    <w:rsid w:val="00CC4991"/>
    <w:rsid w:val="00CC57B9"/>
    <w:rsid w:val="00CD530A"/>
    <w:rsid w:val="00CD5C6D"/>
    <w:rsid w:val="00CE132F"/>
    <w:rsid w:val="00CF26F3"/>
    <w:rsid w:val="00D030C0"/>
    <w:rsid w:val="00D03D34"/>
    <w:rsid w:val="00D10EF4"/>
    <w:rsid w:val="00D12102"/>
    <w:rsid w:val="00D13E95"/>
    <w:rsid w:val="00D160FB"/>
    <w:rsid w:val="00D27F61"/>
    <w:rsid w:val="00D3220E"/>
    <w:rsid w:val="00D343FF"/>
    <w:rsid w:val="00D41070"/>
    <w:rsid w:val="00D4729A"/>
    <w:rsid w:val="00D507FC"/>
    <w:rsid w:val="00D52605"/>
    <w:rsid w:val="00D6080E"/>
    <w:rsid w:val="00D75A13"/>
    <w:rsid w:val="00D829DD"/>
    <w:rsid w:val="00D84DB5"/>
    <w:rsid w:val="00DA4440"/>
    <w:rsid w:val="00DB09C3"/>
    <w:rsid w:val="00DB0DB4"/>
    <w:rsid w:val="00DB3A4B"/>
    <w:rsid w:val="00DB3B87"/>
    <w:rsid w:val="00DB55BE"/>
    <w:rsid w:val="00DB592D"/>
    <w:rsid w:val="00DC0F68"/>
    <w:rsid w:val="00DC11B6"/>
    <w:rsid w:val="00DC1FC9"/>
    <w:rsid w:val="00DC650B"/>
    <w:rsid w:val="00DD1DB3"/>
    <w:rsid w:val="00DD4F5D"/>
    <w:rsid w:val="00DE4AC0"/>
    <w:rsid w:val="00DF081F"/>
    <w:rsid w:val="00E21D7A"/>
    <w:rsid w:val="00E302CF"/>
    <w:rsid w:val="00E34DFD"/>
    <w:rsid w:val="00E40920"/>
    <w:rsid w:val="00E43ACE"/>
    <w:rsid w:val="00E60493"/>
    <w:rsid w:val="00E63901"/>
    <w:rsid w:val="00E65A6A"/>
    <w:rsid w:val="00E65FA0"/>
    <w:rsid w:val="00E72644"/>
    <w:rsid w:val="00E7319A"/>
    <w:rsid w:val="00E74AA3"/>
    <w:rsid w:val="00E81A87"/>
    <w:rsid w:val="00E85D5D"/>
    <w:rsid w:val="00E915D2"/>
    <w:rsid w:val="00E92CFC"/>
    <w:rsid w:val="00E9397C"/>
    <w:rsid w:val="00E96687"/>
    <w:rsid w:val="00EC1C40"/>
    <w:rsid w:val="00ED23A8"/>
    <w:rsid w:val="00ED4DA7"/>
    <w:rsid w:val="00EE1A59"/>
    <w:rsid w:val="00EE36FC"/>
    <w:rsid w:val="00EE6C4C"/>
    <w:rsid w:val="00EF7CDD"/>
    <w:rsid w:val="00F00620"/>
    <w:rsid w:val="00F01D63"/>
    <w:rsid w:val="00F0732E"/>
    <w:rsid w:val="00F076E3"/>
    <w:rsid w:val="00F105CE"/>
    <w:rsid w:val="00F10F6A"/>
    <w:rsid w:val="00F142ED"/>
    <w:rsid w:val="00F34CAB"/>
    <w:rsid w:val="00F36CDC"/>
    <w:rsid w:val="00F44591"/>
    <w:rsid w:val="00F45F21"/>
    <w:rsid w:val="00F521E1"/>
    <w:rsid w:val="00F61118"/>
    <w:rsid w:val="00F6372E"/>
    <w:rsid w:val="00F6618A"/>
    <w:rsid w:val="00F70415"/>
    <w:rsid w:val="00F71C96"/>
    <w:rsid w:val="00F8458C"/>
    <w:rsid w:val="00F85E10"/>
    <w:rsid w:val="00F97EE8"/>
    <w:rsid w:val="00FB10A0"/>
    <w:rsid w:val="00FD1340"/>
    <w:rsid w:val="00FD5072"/>
    <w:rsid w:val="00FE012C"/>
    <w:rsid w:val="00FE094A"/>
    <w:rsid w:val="00FE70D5"/>
    <w:rsid w:val="00FF0044"/>
    <w:rsid w:val="00FF10B8"/>
    <w:rsid w:val="00FF7103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AEE3BD"/>
  <w15:chartTrackingRefBased/>
  <w15:docId w15:val="{EDB14044-253C-41EC-A81F-85F9869E1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numPr>
        <w:numId w:val="1"/>
      </w:numPr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numPr>
        <w:ilvl w:val="12"/>
      </w:numPr>
      <w:jc w:val="center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12"/>
      </w:numPr>
      <w:jc w:val="both"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pPr>
      <w:keepNext/>
      <w:numPr>
        <w:ilvl w:val="12"/>
      </w:numPr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bCs/>
      <w:color w:val="FF0000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lang w:val="x-none" w:eastAsia="x-none"/>
    </w:rPr>
  </w:style>
  <w:style w:type="paragraph" w:styleId="Tekstpodstawowy">
    <w:name w:val="Body Text"/>
    <w:basedOn w:val="Normalny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pPr>
      <w:jc w:val="both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</w:style>
  <w:style w:type="paragraph" w:styleId="Tytu">
    <w:name w:val="Title"/>
    <w:aliases w:val=" Znak"/>
    <w:basedOn w:val="Normalny"/>
    <w:link w:val="TytuZnak"/>
    <w:qFormat/>
    <w:pPr>
      <w:jc w:val="center"/>
    </w:pPr>
    <w:rPr>
      <w:b/>
      <w:bCs/>
      <w:sz w:val="2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pPr>
      <w:jc w:val="both"/>
    </w:pPr>
    <w:rPr>
      <w:b/>
      <w:bCs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customStyle="1" w:styleId="ust">
    <w:name w:val="ust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  <w:szCs w:val="20"/>
    </w:rPr>
  </w:style>
  <w:style w:type="paragraph" w:customStyle="1" w:styleId="tytu0">
    <w:name w:val="tytuł"/>
    <w:basedOn w:val="Normalny"/>
    <w:pPr>
      <w:keepNext/>
      <w:suppressLineNumbers/>
      <w:spacing w:before="60" w:after="60"/>
      <w:jc w:val="center"/>
    </w:pPr>
    <w:rPr>
      <w:b/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wcity2">
    <w:name w:val="Body Text Indent 2"/>
    <w:basedOn w:val="Normalny"/>
    <w:pPr>
      <w:tabs>
        <w:tab w:val="left" w:pos="426"/>
      </w:tabs>
      <w:ind w:left="426"/>
    </w:pPr>
    <w:rPr>
      <w:color w:val="000000"/>
      <w:sz w:val="22"/>
      <w:szCs w:val="22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pPr>
      <w:ind w:left="360"/>
    </w:pPr>
    <w:rPr>
      <w:color w:val="000000"/>
      <w:sz w:val="22"/>
      <w:szCs w:val="22"/>
    </w:rPr>
  </w:style>
  <w:style w:type="paragraph" w:styleId="Podtytu">
    <w:name w:val="Subtitle"/>
    <w:basedOn w:val="Normalny"/>
    <w:qFormat/>
    <w:pPr>
      <w:ind w:firstLine="720"/>
      <w:jc w:val="center"/>
    </w:pPr>
    <w:rPr>
      <w:b/>
      <w:sz w:val="28"/>
      <w:szCs w:val="28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FR1">
    <w:name w:val="FR1"/>
    <w:pPr>
      <w:widowControl w:val="0"/>
      <w:autoSpaceDE w:val="0"/>
      <w:autoSpaceDN w:val="0"/>
      <w:adjustRightInd w:val="0"/>
      <w:spacing w:before="420"/>
    </w:pPr>
    <w:rPr>
      <w:i/>
      <w:iCs/>
      <w:sz w:val="18"/>
      <w:szCs w:val="18"/>
    </w:rPr>
  </w:style>
  <w:style w:type="paragraph" w:styleId="Tekstblokowy">
    <w:name w:val="Block Text"/>
    <w:basedOn w:val="Normalny"/>
    <w:pPr>
      <w:widowControl w:val="0"/>
      <w:autoSpaceDE w:val="0"/>
      <w:autoSpaceDN w:val="0"/>
      <w:adjustRightInd w:val="0"/>
      <w:ind w:left="5664" w:right="252"/>
    </w:pPr>
    <w:rPr>
      <w:iCs/>
      <w:color w:val="000000"/>
    </w:rPr>
  </w:style>
  <w:style w:type="character" w:customStyle="1" w:styleId="WW8Num14z0">
    <w:name w:val="WW8Num14z0"/>
    <w:rPr>
      <w:rFonts w:ascii="Symbol" w:hAnsi="Symbol"/>
    </w:rPr>
  </w:style>
  <w:style w:type="paragraph" w:customStyle="1" w:styleId="Nagwektabeli">
    <w:name w:val="Nagłówek tabeli"/>
    <w:basedOn w:val="Normalny"/>
    <w:pPr>
      <w:suppressLineNumbers/>
      <w:suppressAutoHyphens/>
      <w:jc w:val="center"/>
    </w:pPr>
    <w:rPr>
      <w:b/>
      <w:bCs/>
      <w:szCs w:val="20"/>
      <w:lang w:eastAsia="ar-SA"/>
    </w:rPr>
  </w:style>
  <w:style w:type="character" w:customStyle="1" w:styleId="WW8Num4z0">
    <w:name w:val="WW8Num4z0"/>
    <w:rPr>
      <w:b/>
      <w:i/>
    </w:rPr>
  </w:style>
  <w:style w:type="paragraph" w:customStyle="1" w:styleId="Tekstpodstawowywcity31">
    <w:name w:val="Tekst podstawowy wcięty 31"/>
    <w:basedOn w:val="Normalny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semiHidden/>
    <w:pPr>
      <w:suppressAutoHyphens/>
    </w:pPr>
    <w:rPr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rsid w:val="008B42F4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Tekstpodstawowywcity22">
    <w:name w:val="Tekst podstawowy wcięty 22"/>
    <w:basedOn w:val="Normalny"/>
    <w:rsid w:val="008B42F4"/>
    <w:pPr>
      <w:spacing w:after="120" w:line="480" w:lineRule="auto"/>
      <w:ind w:left="283"/>
    </w:pPr>
    <w:rPr>
      <w:lang w:eastAsia="zh-CN"/>
    </w:rPr>
  </w:style>
  <w:style w:type="character" w:customStyle="1" w:styleId="StopkaZnak">
    <w:name w:val="Stopka Znak"/>
    <w:link w:val="Stopka"/>
    <w:uiPriority w:val="99"/>
    <w:rsid w:val="002A5804"/>
    <w:rPr>
      <w:sz w:val="24"/>
      <w:szCs w:val="24"/>
    </w:rPr>
  </w:style>
  <w:style w:type="character" w:customStyle="1" w:styleId="TytuZnak">
    <w:name w:val="Tytuł Znak"/>
    <w:aliases w:val=" Znak Znak"/>
    <w:link w:val="Tytu"/>
    <w:rsid w:val="00285CA8"/>
    <w:rPr>
      <w:b/>
      <w:bCs/>
      <w:sz w:val="28"/>
      <w:szCs w:val="24"/>
    </w:rPr>
  </w:style>
  <w:style w:type="paragraph" w:styleId="Bezodstpw">
    <w:name w:val="No Spacing"/>
    <w:uiPriority w:val="1"/>
    <w:qFormat/>
    <w:rsid w:val="005075D4"/>
    <w:rPr>
      <w:rFonts w:eastAsia="Calibri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871250"/>
    <w:rPr>
      <w:sz w:val="24"/>
      <w:szCs w:val="24"/>
    </w:rPr>
  </w:style>
  <w:style w:type="paragraph" w:styleId="Lista">
    <w:name w:val="List"/>
    <w:basedOn w:val="Normalny"/>
    <w:rsid w:val="002C7584"/>
    <w:pPr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25EDA"/>
  </w:style>
  <w:style w:type="paragraph" w:customStyle="1" w:styleId="Zawartotabeli">
    <w:name w:val="Zawartość tabeli"/>
    <w:basedOn w:val="Normalny"/>
    <w:rsid w:val="00490BE0"/>
    <w:pPr>
      <w:suppressLineNumbers/>
      <w:suppressAutoHyphens/>
      <w:autoSpaceDN w:val="0"/>
    </w:pPr>
    <w:rPr>
      <w:rFonts w:ascii="Liberation Serif" w:eastAsia="SimSun" w:hAnsi="Liberation Serif" w:cs="Arial"/>
      <w:kern w:val="3"/>
      <w:lang w:eastAsia="zh-CN" w:bidi="hi-IN"/>
    </w:rPr>
  </w:style>
  <w:style w:type="character" w:customStyle="1" w:styleId="NagwekZnak">
    <w:name w:val="Nagłówek Znak"/>
    <w:link w:val="Nagwek"/>
    <w:uiPriority w:val="99"/>
    <w:rsid w:val="00382AF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9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7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C9720-FFC5-4393-88DC-8E1E1FA6E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1606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SZCZEGÓŁOWE WARUNKI PRZETARGU</vt:lpstr>
    </vt:vector>
  </TitlesOfParts>
  <Company/>
  <LinksUpToDate>false</LinksUpToDate>
  <CharactersWithSpaces>11225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SZCZEGÓŁOWE WARUNKI PRZETARGU</dc:title>
  <dc:subject/>
  <dc:creator>.</dc:creator>
  <cp:keywords/>
  <cp:lastModifiedBy>Paulina Sztemberg</cp:lastModifiedBy>
  <cp:revision>3</cp:revision>
  <cp:lastPrinted>2017-02-01T07:32:00Z</cp:lastPrinted>
  <dcterms:created xsi:type="dcterms:W3CDTF">2020-08-21T08:50:00Z</dcterms:created>
  <dcterms:modified xsi:type="dcterms:W3CDTF">2020-08-21T08:52:00Z</dcterms:modified>
</cp:coreProperties>
</file>