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0E" w:rsidRPr="00012BBB" w:rsidRDefault="00D6080E" w:rsidP="00377DFF">
      <w:pPr>
        <w:widowControl w:val="0"/>
        <w:autoSpaceDE w:val="0"/>
        <w:autoSpaceDN w:val="0"/>
        <w:adjustRightInd w:val="0"/>
        <w:spacing w:line="360" w:lineRule="auto"/>
        <w:jc w:val="right"/>
        <w:rPr>
          <w:b/>
          <w:bCs/>
        </w:rPr>
      </w:pPr>
      <w:bookmarkStart w:id="0" w:name="_GoBack"/>
      <w:bookmarkEnd w:id="0"/>
      <w:r w:rsidRPr="00012BBB">
        <w:rPr>
          <w:b/>
          <w:bCs/>
        </w:rPr>
        <w:t xml:space="preserve">Załącznik nr </w:t>
      </w:r>
      <w:r w:rsidR="00012BBB" w:rsidRPr="00012BBB">
        <w:rPr>
          <w:b/>
          <w:bCs/>
        </w:rPr>
        <w:t>1B</w:t>
      </w:r>
      <w:r w:rsidRPr="00012BBB">
        <w:rPr>
          <w:b/>
          <w:bCs/>
        </w:rPr>
        <w:t xml:space="preserve"> do SIWZ</w:t>
      </w:r>
    </w:p>
    <w:p w:rsidR="00D6080E" w:rsidRPr="00377DFF" w:rsidRDefault="00D6080E" w:rsidP="00377DFF">
      <w:pPr>
        <w:spacing w:line="360" w:lineRule="auto"/>
        <w:ind w:left="5246" w:firstLine="708"/>
        <w:rPr>
          <w:b/>
        </w:rPr>
      </w:pPr>
    </w:p>
    <w:p w:rsidR="00D6080E" w:rsidRPr="00377DFF" w:rsidRDefault="00D6080E" w:rsidP="00377DFF">
      <w:pPr>
        <w:spacing w:line="360" w:lineRule="auto"/>
        <w:ind w:left="5246" w:firstLine="708"/>
        <w:rPr>
          <w:b/>
        </w:rPr>
      </w:pPr>
      <w:r w:rsidRPr="00377DFF">
        <w:rPr>
          <w:b/>
        </w:rPr>
        <w:t>Zamawiający:</w:t>
      </w:r>
    </w:p>
    <w:p w:rsidR="00D6080E" w:rsidRPr="00377DFF" w:rsidRDefault="00D6080E" w:rsidP="00377DFF">
      <w:pPr>
        <w:spacing w:line="360" w:lineRule="auto"/>
        <w:ind w:left="5954"/>
      </w:pPr>
      <w:r w:rsidRPr="00377DFF">
        <w:t>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ind w:left="5954"/>
        <w:jc w:val="center"/>
        <w:rPr>
          <w:i/>
        </w:rPr>
      </w:pPr>
      <w:r w:rsidRPr="00377DFF">
        <w:rPr>
          <w:i/>
        </w:rPr>
        <w:t>(pełna nazwa/firma, adres)</w:t>
      </w:r>
    </w:p>
    <w:p w:rsidR="00D6080E" w:rsidRPr="00377DFF" w:rsidRDefault="00D6080E" w:rsidP="00377DFF">
      <w:pPr>
        <w:spacing w:line="360" w:lineRule="auto"/>
        <w:rPr>
          <w:b/>
        </w:rPr>
      </w:pPr>
      <w:r w:rsidRPr="00377DFF">
        <w:rPr>
          <w:b/>
        </w:rPr>
        <w:t>Wykonawca:</w:t>
      </w:r>
    </w:p>
    <w:p w:rsidR="00D6080E" w:rsidRPr="00377DFF" w:rsidRDefault="00D6080E" w:rsidP="00377DFF">
      <w:pPr>
        <w:spacing w:line="360" w:lineRule="auto"/>
      </w:pPr>
      <w:r w:rsidRPr="00377DFF">
        <w:t>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rPr>
          <w:i/>
        </w:rPr>
      </w:pPr>
      <w:r w:rsidRPr="00377DFF">
        <w:rPr>
          <w:i/>
        </w:rPr>
        <w:t>(pełna nazwa/firma, adres, w zależności od podmiotu: NIP/PESEL, KRS/</w:t>
      </w:r>
      <w:proofErr w:type="spellStart"/>
      <w:r w:rsidRPr="00377DFF">
        <w:rPr>
          <w:i/>
        </w:rPr>
        <w:t>CEiDG</w:t>
      </w:r>
      <w:proofErr w:type="spellEnd"/>
      <w:r w:rsidRPr="00377DFF">
        <w:rPr>
          <w:i/>
        </w:rPr>
        <w:t>)</w:t>
      </w:r>
    </w:p>
    <w:p w:rsidR="00D6080E" w:rsidRPr="00377DFF" w:rsidRDefault="00D6080E" w:rsidP="00377DFF">
      <w:pPr>
        <w:spacing w:line="360" w:lineRule="auto"/>
        <w:rPr>
          <w:u w:val="single"/>
        </w:rPr>
      </w:pPr>
      <w:r w:rsidRPr="00377DFF">
        <w:rPr>
          <w:u w:val="single"/>
        </w:rPr>
        <w:t>reprezentowany przez:</w:t>
      </w:r>
    </w:p>
    <w:p w:rsidR="00D6080E" w:rsidRPr="00377DFF" w:rsidRDefault="00D6080E" w:rsidP="00377DFF">
      <w:pPr>
        <w:spacing w:line="360" w:lineRule="auto"/>
      </w:pPr>
      <w:r w:rsidRPr="00377DFF">
        <w:t>…………………………………………………………………………</w:t>
      </w:r>
    </w:p>
    <w:p w:rsidR="00D6080E" w:rsidRPr="00377DFF" w:rsidRDefault="00D6080E" w:rsidP="00377DFF">
      <w:pPr>
        <w:spacing w:line="360" w:lineRule="auto"/>
        <w:rPr>
          <w:i/>
        </w:rPr>
      </w:pPr>
      <w:r w:rsidRPr="00377DFF">
        <w:rPr>
          <w:i/>
        </w:rPr>
        <w:t>(imię, nazwisko, stanowisko/podstawa do  reprezentacji)</w:t>
      </w:r>
    </w:p>
    <w:p w:rsidR="00D6080E" w:rsidRPr="00377DFF" w:rsidRDefault="00D6080E" w:rsidP="00377DFF">
      <w:pPr>
        <w:spacing w:line="360" w:lineRule="auto"/>
      </w:pPr>
    </w:p>
    <w:p w:rsidR="00D6080E" w:rsidRPr="00377DFF" w:rsidRDefault="00D6080E" w:rsidP="00377DFF">
      <w:pPr>
        <w:spacing w:after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 xml:space="preserve">Oświadczenie wykonawcy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składane na podstawie art. 25a ust. 1 ustawy z dnia 29 stycznia 2004 r. </w:t>
      </w:r>
    </w:p>
    <w:p w:rsidR="00D6080E" w:rsidRPr="00377DFF" w:rsidRDefault="00D6080E" w:rsidP="00377DFF">
      <w:pPr>
        <w:spacing w:line="360" w:lineRule="auto"/>
        <w:jc w:val="center"/>
        <w:rPr>
          <w:b/>
        </w:rPr>
      </w:pPr>
      <w:r w:rsidRPr="00377DFF">
        <w:rPr>
          <w:b/>
        </w:rPr>
        <w:t xml:space="preserve"> Prawo zamówień publicznych (dalej jako: ustawa </w:t>
      </w:r>
      <w:proofErr w:type="spellStart"/>
      <w:r w:rsidRPr="00377DFF">
        <w:rPr>
          <w:b/>
        </w:rPr>
        <w:t>Pzp</w:t>
      </w:r>
      <w:proofErr w:type="spellEnd"/>
      <w:r w:rsidRPr="00377DFF">
        <w:rPr>
          <w:b/>
        </w:rPr>
        <w:t xml:space="preserve">), </w:t>
      </w:r>
    </w:p>
    <w:p w:rsidR="00D6080E" w:rsidRPr="00377DFF" w:rsidRDefault="00D6080E" w:rsidP="00377DFF">
      <w:pPr>
        <w:spacing w:before="120" w:line="360" w:lineRule="auto"/>
        <w:jc w:val="center"/>
        <w:rPr>
          <w:b/>
          <w:u w:val="single"/>
        </w:rPr>
      </w:pPr>
      <w:r w:rsidRPr="00377DFF">
        <w:rPr>
          <w:b/>
          <w:u w:val="single"/>
        </w:rPr>
        <w:t xml:space="preserve">DOTYCZĄCE SPEŁNIANIA WARUNKÓW UDZIAŁU W POSTĘPOWANIU </w:t>
      </w:r>
      <w:r w:rsidRPr="00377DFF">
        <w:rPr>
          <w:b/>
          <w:u w:val="single"/>
        </w:rPr>
        <w:br/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pacing w:line="360" w:lineRule="auto"/>
        <w:ind w:firstLine="709"/>
        <w:jc w:val="both"/>
      </w:pPr>
      <w:r w:rsidRPr="00377DFF">
        <w:t>Na potrzeby postępowania o udzielenie zamówienia publicznego</w:t>
      </w:r>
      <w:r w:rsidRPr="00377DFF">
        <w:br/>
        <w:t xml:space="preserve">pn. </w:t>
      </w:r>
      <w:r w:rsidRPr="00377DFF">
        <w:rPr>
          <w:b/>
        </w:rPr>
        <w:t>Zagospodarowanie odpadów kom</w:t>
      </w:r>
      <w:r w:rsidR="007E70EA" w:rsidRPr="00377DFF">
        <w:rPr>
          <w:b/>
        </w:rPr>
        <w:t>unalnych z terenu Gminy Czarnia</w:t>
      </w:r>
      <w:r w:rsidR="00377DFF">
        <w:rPr>
          <w:b/>
        </w:rPr>
        <w:t xml:space="preserve"> w 2021</w:t>
      </w:r>
      <w:r w:rsidRPr="00377DFF">
        <w:rPr>
          <w:b/>
        </w:rPr>
        <w:t xml:space="preserve"> r</w:t>
      </w:r>
      <w:r w:rsidR="00574F47" w:rsidRPr="00574F47">
        <w:t xml:space="preserve"> </w:t>
      </w:r>
      <w:r w:rsidR="00574F47" w:rsidRPr="00574F47">
        <w:rPr>
          <w:b/>
        </w:rPr>
        <w:t>Odbiór i transport odpadów komunalnych z nieruchomości zamieszkałych położonych na terenie Gminy Czarnia w 2021 r</w:t>
      </w:r>
      <w:r w:rsidRPr="00377DFF">
        <w:rPr>
          <w:b/>
        </w:rPr>
        <w:t>.</w:t>
      </w:r>
      <w:r w:rsidR="00574F47">
        <w:rPr>
          <w:b/>
        </w:rPr>
        <w:t xml:space="preserve"> </w:t>
      </w:r>
      <w:r w:rsidRPr="00377DFF">
        <w:t xml:space="preserve">prowadzonego przez Gminę </w:t>
      </w:r>
      <w:r w:rsidR="007E70EA" w:rsidRPr="00377DFF">
        <w:t>Czarnia</w:t>
      </w:r>
      <w:r w:rsidRPr="00377DFF">
        <w:rPr>
          <w:i/>
        </w:rPr>
        <w:t xml:space="preserve">, </w:t>
      </w:r>
      <w:r w:rsidRPr="00377DFF">
        <w:t>oświadczam, co następuje:</w:t>
      </w: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INFORMACJA DOTYCZĄCA WYKONAWCY: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77DFF">
        <w:rPr>
          <w:i/>
        </w:rPr>
        <w:t>(wskazać dokument i właściwą jednostkę redakcyjną dokumentu, w której określono warunki udziału w postępowaniu)</w:t>
      </w:r>
      <w:r w:rsidRPr="00377DFF">
        <w:t>.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D6080E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="00D6080E" w:rsidRPr="00377DFF">
        <w:rPr>
          <w:i/>
        </w:rPr>
        <w:t>(podpis)</w:t>
      </w:r>
    </w:p>
    <w:p w:rsidR="00377DFF" w:rsidRPr="00377DFF" w:rsidRDefault="00377DFF" w:rsidP="00377DFF">
      <w:pPr>
        <w:ind w:left="7080"/>
        <w:jc w:val="both"/>
        <w:rPr>
          <w:i/>
        </w:rPr>
      </w:pPr>
    </w:p>
    <w:p w:rsidR="00D6080E" w:rsidRDefault="00D6080E" w:rsidP="00377DFF">
      <w:pPr>
        <w:spacing w:line="360" w:lineRule="auto"/>
        <w:jc w:val="both"/>
        <w:rPr>
          <w:i/>
        </w:rPr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</w:pPr>
      <w:r w:rsidRPr="00377DFF">
        <w:rPr>
          <w:b/>
        </w:rPr>
        <w:lastRenderedPageBreak/>
        <w:t>INFORMACJA W ZWIĄZKU Z POLEGANIEM NA ZASOBACH INNYCH PODMIOTÓW</w:t>
      </w:r>
      <w:r w:rsidRPr="00377DFF">
        <w:t xml:space="preserve">: 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w celu wykazania spełniania warunków udziału w postępowaniu, określonych przez zamawiającego w………………………………………………………...……….. </w:t>
      </w:r>
      <w:r w:rsidRPr="00377DFF">
        <w:rPr>
          <w:i/>
        </w:rPr>
        <w:t>(wskazać dokument i właściwą jednostkę redakcyjną dokumentu, w której określono warunki udziału w postępowaniu),</w:t>
      </w:r>
      <w:r w:rsidRPr="00377DFF">
        <w:t xml:space="preserve"> polegam na zasobach następującego/</w:t>
      </w:r>
      <w:proofErr w:type="spellStart"/>
      <w:r w:rsidRPr="00377DFF">
        <w:t>ych</w:t>
      </w:r>
      <w:proofErr w:type="spellEnd"/>
      <w:r w:rsidRPr="00377DFF">
        <w:t xml:space="preserve"> podmiotu/ów: ……………………………………………………………………….</w:t>
      </w: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..……………………………………………………………………………………………………………….…………………………………….., w następującym zakresie: </w:t>
      </w:r>
      <w:r w:rsidR="00377DFF">
        <w:t>……………………………….</w:t>
      </w:r>
    </w:p>
    <w:p w:rsidR="00D6080E" w:rsidRPr="00377DFF" w:rsidRDefault="00D6080E" w:rsidP="00377DFF">
      <w:pPr>
        <w:spacing w:line="360" w:lineRule="auto"/>
        <w:jc w:val="both"/>
        <w:rPr>
          <w:i/>
        </w:rPr>
      </w:pPr>
      <w:r w:rsidRPr="00377DFF">
        <w:t xml:space="preserve">………………………………………………………………………………………………………………… </w:t>
      </w:r>
      <w:r w:rsidRPr="00377DFF">
        <w:rPr>
          <w:i/>
        </w:rPr>
        <w:t xml:space="preserve">(wskazać podmiot i określić odpowiedni zakres dla wskazanego podmiotu). </w:t>
      </w:r>
    </w:p>
    <w:p w:rsidR="00D6080E" w:rsidRPr="00377DFF" w:rsidRDefault="00D6080E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hd w:val="clear" w:color="auto" w:fill="BFBFBF"/>
        <w:spacing w:line="360" w:lineRule="auto"/>
        <w:jc w:val="both"/>
        <w:rPr>
          <w:b/>
        </w:rPr>
      </w:pPr>
      <w:r w:rsidRPr="00377DFF">
        <w:rPr>
          <w:b/>
        </w:rPr>
        <w:t>OŚWIADCZENIE DOTYCZĄCE PODANYCH INFORMACJI:</w:t>
      </w:r>
    </w:p>
    <w:p w:rsidR="00D6080E" w:rsidRPr="00377DFF" w:rsidRDefault="00D6080E" w:rsidP="00377DFF">
      <w:pPr>
        <w:spacing w:line="360" w:lineRule="auto"/>
        <w:jc w:val="both"/>
      </w:pPr>
    </w:p>
    <w:p w:rsidR="00D6080E" w:rsidRPr="00377DFF" w:rsidRDefault="00D6080E" w:rsidP="00377DFF">
      <w:pPr>
        <w:spacing w:line="360" w:lineRule="auto"/>
        <w:jc w:val="both"/>
      </w:pPr>
      <w:r w:rsidRPr="00377DFF">
        <w:t xml:space="preserve">Oświadczam, że wszystkie informacje podane w powyższych oświadczeniach są aktualne </w:t>
      </w:r>
      <w:r w:rsidRPr="00377DFF">
        <w:br/>
        <w:t>i zgodne z prawdą oraz zostały przedstawione z pełną świadomością konsekwencji wprowadzenia zamawiającego w błąd przy przedstawianiu informacji.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spacing w:line="360" w:lineRule="auto"/>
      </w:pPr>
      <w:r w:rsidRPr="00377DFF">
        <w:t xml:space="preserve">…………….……. </w:t>
      </w:r>
      <w:r w:rsidRPr="00377DFF">
        <w:rPr>
          <w:i/>
        </w:rPr>
        <w:t xml:space="preserve">(miejscowość), </w:t>
      </w:r>
      <w:r w:rsidRPr="00377DFF">
        <w:t xml:space="preserve">dnia ………….……. r. </w:t>
      </w:r>
    </w:p>
    <w:p w:rsidR="00377DFF" w:rsidRPr="00377DFF" w:rsidRDefault="00377DFF" w:rsidP="00377DFF">
      <w:pPr>
        <w:spacing w:line="360" w:lineRule="auto"/>
        <w:jc w:val="both"/>
      </w:pPr>
    </w:p>
    <w:p w:rsidR="00377DFF" w:rsidRPr="00377DFF" w:rsidRDefault="00377DFF" w:rsidP="00377DFF">
      <w:pPr>
        <w:jc w:val="right"/>
      </w:pP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</w:r>
      <w:r w:rsidRPr="00377DFF">
        <w:tab/>
        <w:t>…………………………………………</w:t>
      </w:r>
    </w:p>
    <w:p w:rsidR="00377DFF" w:rsidRDefault="00377DFF" w:rsidP="00377DFF">
      <w:pPr>
        <w:ind w:left="7080"/>
        <w:jc w:val="both"/>
        <w:rPr>
          <w:i/>
        </w:rPr>
      </w:pPr>
      <w:r>
        <w:rPr>
          <w:i/>
        </w:rPr>
        <w:t xml:space="preserve">      </w:t>
      </w:r>
      <w:r w:rsidRPr="00377DFF">
        <w:rPr>
          <w:i/>
        </w:rPr>
        <w:t>(podpis)</w:t>
      </w:r>
    </w:p>
    <w:p w:rsidR="00D6080E" w:rsidRPr="00377DFF" w:rsidRDefault="00D6080E" w:rsidP="00377DFF">
      <w:pPr>
        <w:spacing w:line="360" w:lineRule="auto"/>
        <w:jc w:val="both"/>
      </w:pPr>
    </w:p>
    <w:sectPr w:rsidR="00D6080E" w:rsidRPr="00377DFF" w:rsidSect="007F0D10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276" w:right="849" w:bottom="993" w:left="1276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32AC" w:rsidRDefault="003832AC">
      <w:r>
        <w:separator/>
      </w:r>
    </w:p>
  </w:endnote>
  <w:endnote w:type="continuationSeparator" w:id="0">
    <w:p w:rsidR="003832AC" w:rsidRDefault="003832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BD" w:rsidRDefault="003214B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214BD" w:rsidRDefault="003214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0"/>
      </w:rPr>
      <w:id w:val="1090128003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560C1A" w:rsidRPr="00560C1A" w:rsidRDefault="00560C1A">
            <w:pPr>
              <w:pStyle w:val="Stopka"/>
              <w:jc w:val="center"/>
              <w:rPr>
                <w:rFonts w:asciiTheme="minorHAnsi" w:hAnsiTheme="minorHAnsi" w:cstheme="minorHAnsi"/>
                <w:sz w:val="20"/>
              </w:rPr>
            </w:pPr>
            <w:r w:rsidRPr="00560C1A">
              <w:rPr>
                <w:rFonts w:asciiTheme="minorHAnsi" w:hAnsiTheme="minorHAnsi" w:cstheme="minorHAnsi"/>
                <w:sz w:val="20"/>
                <w:lang w:val="pl-PL"/>
              </w:rPr>
              <w:t xml:space="preserve">Strona </w:t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instrText>PAGE</w:instrText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984F8E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1</w:t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  <w:r w:rsidRPr="00560C1A">
              <w:rPr>
                <w:rFonts w:asciiTheme="minorHAnsi" w:hAnsiTheme="minorHAnsi" w:cstheme="minorHAnsi"/>
                <w:sz w:val="20"/>
                <w:lang w:val="pl-PL"/>
              </w:rPr>
              <w:t xml:space="preserve"> z </w:t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fldChar w:fldCharType="begin"/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instrText>NUMPAGES</w:instrText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fldChar w:fldCharType="separate"/>
            </w:r>
            <w:r w:rsidR="00984F8E">
              <w:rPr>
                <w:rFonts w:asciiTheme="minorHAnsi" w:hAnsiTheme="minorHAnsi" w:cstheme="minorHAnsi"/>
                <w:b/>
                <w:bCs/>
                <w:noProof/>
                <w:sz w:val="20"/>
              </w:rPr>
              <w:t>2</w:t>
            </w:r>
            <w:r w:rsidRPr="00560C1A">
              <w:rPr>
                <w:rFonts w:asciiTheme="minorHAnsi" w:hAnsiTheme="minorHAnsi" w:cstheme="minorHAnsi"/>
                <w:b/>
                <w:bCs/>
                <w:sz w:val="20"/>
              </w:rPr>
              <w:fldChar w:fldCharType="end"/>
            </w:r>
          </w:p>
        </w:sdtContent>
      </w:sdt>
    </w:sdtContent>
  </w:sdt>
  <w:p w:rsidR="00560C1A" w:rsidRDefault="00560C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32AC" w:rsidRDefault="003832AC">
      <w:r>
        <w:separator/>
      </w:r>
    </w:p>
  </w:footnote>
  <w:footnote w:type="continuationSeparator" w:id="0">
    <w:p w:rsidR="003832AC" w:rsidRDefault="003832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2BBB" w:rsidRPr="00284D75" w:rsidRDefault="00012BBB" w:rsidP="00012BBB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FUK.271.52.2020</w:t>
    </w:r>
  </w:p>
  <w:p w:rsidR="00012BBB" w:rsidRPr="00284D75" w:rsidRDefault="00012BBB" w:rsidP="00012BBB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16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 xml:space="preserve">Specyfikacja Istotnych Warunków Zamówienia zadania pn. </w:t>
    </w:r>
  </w:p>
  <w:p w:rsidR="00382AF8" w:rsidRPr="00012BBB" w:rsidRDefault="00012BBB" w:rsidP="00012BBB">
    <w:pPr>
      <w:pStyle w:val="Nagwek"/>
      <w:jc w:val="center"/>
      <w:rPr>
        <w:rFonts w:asciiTheme="minorHAnsi" w:hAnsiTheme="minorHAnsi" w:cstheme="minorHAnsi"/>
        <w:b/>
        <w:color w:val="808080" w:themeColor="background1" w:themeShade="80"/>
        <w:sz w:val="20"/>
      </w:rPr>
    </w:pPr>
    <w:r w:rsidRPr="00284D75">
      <w:rPr>
        <w:rFonts w:asciiTheme="minorHAnsi" w:hAnsiTheme="minorHAnsi" w:cstheme="minorHAnsi"/>
        <w:b/>
        <w:color w:val="808080" w:themeColor="background1" w:themeShade="80"/>
        <w:sz w:val="16"/>
      </w:rPr>
      <w:t>"Odbiór i transport odpadów komunalnych z nieruchomości zamieszkałych położonych na terenie Gminy Czarnia w 2021 r.</w:t>
    </w:r>
    <w:r>
      <w:rPr>
        <w:rFonts w:asciiTheme="minorHAnsi" w:hAnsiTheme="minorHAnsi" w:cstheme="minorHAnsi"/>
        <w:b/>
        <w:color w:val="808080" w:themeColor="background1" w:themeShade="80"/>
        <w:sz w:val="16"/>
      </w:rPr>
      <w:t>”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A4B" w:rsidRDefault="00377DFF" w:rsidP="00DB3A4B">
    <w:pPr>
      <w:pStyle w:val="Nagwek"/>
      <w:jc w:val="center"/>
    </w:pPr>
    <w:r w:rsidRPr="00DB3A4B">
      <w:rPr>
        <w:rFonts w:ascii="Arial" w:hAnsi="Arial" w:cs="Arial"/>
        <w:noProof/>
        <w:sz w:val="20"/>
      </w:rPr>
      <w:drawing>
        <wp:inline distT="0" distB="0" distL="0" distR="0">
          <wp:extent cx="5181600" cy="464820"/>
          <wp:effectExtent l="0" t="0" r="0" b="0"/>
          <wp:docPr id="1" name="Obraz 29" descr="WersjaRPOWM_poziomy EFRR 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WersjaRPOWM_poziomy EFRR mon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0" cy="464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DD6AD3A2"/>
    <w:name w:val="WW8Num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94"/>
        </w:tabs>
        <w:ind w:left="794" w:hanging="397"/>
      </w:p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b/>
        <w:i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284"/>
        </w:tabs>
        <w:ind w:left="170" w:firstLine="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8">
    <w:nsid w:val="0000000A"/>
    <w:multiLevelType w:val="multilevel"/>
    <w:tmpl w:val="3E80293E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B"/>
    <w:multiLevelType w:val="singleLevel"/>
    <w:tmpl w:val="0000000B"/>
    <w:name w:val="WW8Num11"/>
    <w:lvl w:ilvl="0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0">
    <w:nsid w:val="0000000C"/>
    <w:multiLevelType w:val="multilevel"/>
    <w:tmpl w:val="871E1F86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13">
    <w:nsid w:val="0000000F"/>
    <w:multiLevelType w:val="singleLevel"/>
    <w:tmpl w:val="0000000F"/>
    <w:name w:val="WW8Num15"/>
    <w:lvl w:ilvl="0">
      <w:start w:val="5"/>
      <w:numFmt w:val="decimal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14">
    <w:nsid w:val="00000010"/>
    <w:multiLevelType w:val="multilevel"/>
    <w:tmpl w:val="A5040ADE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decimal"/>
      <w:lvlText w:val="%1)"/>
      <w:lvlJc w:val="left"/>
      <w:pPr>
        <w:tabs>
          <w:tab w:val="num" w:pos="397"/>
        </w:tabs>
        <w:ind w:left="284" w:hanging="114"/>
      </w:pPr>
    </w:lvl>
    <w:lvl w:ilvl="1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>
    <w:nsid w:val="00000015"/>
    <w:multiLevelType w:val="multilevel"/>
    <w:tmpl w:val="00000015"/>
    <w:name w:val="WW8Num2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0485963"/>
    <w:multiLevelType w:val="hybridMultilevel"/>
    <w:tmpl w:val="7820C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067DD7"/>
    <w:multiLevelType w:val="hybridMultilevel"/>
    <w:tmpl w:val="DD28D86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326292"/>
    <w:multiLevelType w:val="hybridMultilevel"/>
    <w:tmpl w:val="F23EDDF4"/>
    <w:lvl w:ilvl="0" w:tplc="AD8C7F7A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D608A6"/>
    <w:multiLevelType w:val="hybridMultilevel"/>
    <w:tmpl w:val="ABB27E00"/>
    <w:lvl w:ilvl="0" w:tplc="4C0AA14A">
      <w:start w:val="1"/>
      <w:numFmt w:val="upperLetter"/>
      <w:pStyle w:val="Nagwek3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85A2280"/>
    <w:multiLevelType w:val="hybridMultilevel"/>
    <w:tmpl w:val="5F7ECD22"/>
    <w:name w:val="WW8Num192"/>
    <w:lvl w:ilvl="0" w:tplc="F9608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0"/>
  </w:num>
  <w:num w:numId="3">
    <w:abstractNumId w:val="22"/>
  </w:num>
  <w:num w:numId="4">
    <w:abstractNumId w:val="1"/>
  </w:num>
  <w:num w:numId="5">
    <w:abstractNumId w:val="23"/>
  </w:num>
  <w:num w:numId="6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70"/>
  <w:doNotHyphenateCaps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BB9"/>
    <w:rsid w:val="00007C63"/>
    <w:rsid w:val="00012BBB"/>
    <w:rsid w:val="000136A8"/>
    <w:rsid w:val="00013760"/>
    <w:rsid w:val="000157D5"/>
    <w:rsid w:val="00016882"/>
    <w:rsid w:val="000201CD"/>
    <w:rsid w:val="00026EBC"/>
    <w:rsid w:val="000332C8"/>
    <w:rsid w:val="00042BB9"/>
    <w:rsid w:val="000445E3"/>
    <w:rsid w:val="00050EE1"/>
    <w:rsid w:val="00050F1A"/>
    <w:rsid w:val="000643C7"/>
    <w:rsid w:val="00070305"/>
    <w:rsid w:val="00071845"/>
    <w:rsid w:val="000771CB"/>
    <w:rsid w:val="00077AC9"/>
    <w:rsid w:val="0008173A"/>
    <w:rsid w:val="00083F8C"/>
    <w:rsid w:val="000931A1"/>
    <w:rsid w:val="00095595"/>
    <w:rsid w:val="00096DB6"/>
    <w:rsid w:val="000A3295"/>
    <w:rsid w:val="000A7BD5"/>
    <w:rsid w:val="000B0CAE"/>
    <w:rsid w:val="000B3F24"/>
    <w:rsid w:val="000B6E24"/>
    <w:rsid w:val="000B6FD0"/>
    <w:rsid w:val="000C375E"/>
    <w:rsid w:val="000C4511"/>
    <w:rsid w:val="000C6D31"/>
    <w:rsid w:val="000D031B"/>
    <w:rsid w:val="000D0F2B"/>
    <w:rsid w:val="000D54A4"/>
    <w:rsid w:val="000D6297"/>
    <w:rsid w:val="000D6C0A"/>
    <w:rsid w:val="000E0F9B"/>
    <w:rsid w:val="000E1B47"/>
    <w:rsid w:val="000F53A4"/>
    <w:rsid w:val="000F722A"/>
    <w:rsid w:val="0010158F"/>
    <w:rsid w:val="00105971"/>
    <w:rsid w:val="00116FFE"/>
    <w:rsid w:val="00121649"/>
    <w:rsid w:val="00121DA7"/>
    <w:rsid w:val="001236CD"/>
    <w:rsid w:val="001273AC"/>
    <w:rsid w:val="001353A6"/>
    <w:rsid w:val="00140704"/>
    <w:rsid w:val="00142CE9"/>
    <w:rsid w:val="00142E6F"/>
    <w:rsid w:val="0014324A"/>
    <w:rsid w:val="00143F4F"/>
    <w:rsid w:val="00144B74"/>
    <w:rsid w:val="00147782"/>
    <w:rsid w:val="00147C1B"/>
    <w:rsid w:val="00147FAB"/>
    <w:rsid w:val="00155269"/>
    <w:rsid w:val="00163677"/>
    <w:rsid w:val="001645E3"/>
    <w:rsid w:val="00171423"/>
    <w:rsid w:val="0017355E"/>
    <w:rsid w:val="00184748"/>
    <w:rsid w:val="0018567F"/>
    <w:rsid w:val="00197B0D"/>
    <w:rsid w:val="001A5FB4"/>
    <w:rsid w:val="001A6AD1"/>
    <w:rsid w:val="001B053A"/>
    <w:rsid w:val="001B3B4F"/>
    <w:rsid w:val="001C0A86"/>
    <w:rsid w:val="001C0E2B"/>
    <w:rsid w:val="001D4F26"/>
    <w:rsid w:val="001D6E4D"/>
    <w:rsid w:val="001E1218"/>
    <w:rsid w:val="001E16E6"/>
    <w:rsid w:val="001E1CCD"/>
    <w:rsid w:val="001F466E"/>
    <w:rsid w:val="001F6739"/>
    <w:rsid w:val="001F7944"/>
    <w:rsid w:val="00220CEC"/>
    <w:rsid w:val="002322DC"/>
    <w:rsid w:val="00244933"/>
    <w:rsid w:val="00246835"/>
    <w:rsid w:val="0024734B"/>
    <w:rsid w:val="002519E3"/>
    <w:rsid w:val="00252247"/>
    <w:rsid w:val="00252401"/>
    <w:rsid w:val="00265630"/>
    <w:rsid w:val="002659AA"/>
    <w:rsid w:val="00266B95"/>
    <w:rsid w:val="00266CE7"/>
    <w:rsid w:val="002673DF"/>
    <w:rsid w:val="00272EA3"/>
    <w:rsid w:val="002772DE"/>
    <w:rsid w:val="002778FF"/>
    <w:rsid w:val="00280BFC"/>
    <w:rsid w:val="00285CA8"/>
    <w:rsid w:val="00287CB9"/>
    <w:rsid w:val="00295AA0"/>
    <w:rsid w:val="002A1A18"/>
    <w:rsid w:val="002A5804"/>
    <w:rsid w:val="002A7D7B"/>
    <w:rsid w:val="002B58D4"/>
    <w:rsid w:val="002C30AE"/>
    <w:rsid w:val="002C7584"/>
    <w:rsid w:val="002C7F61"/>
    <w:rsid w:val="002D0896"/>
    <w:rsid w:val="002D1B92"/>
    <w:rsid w:val="002E0143"/>
    <w:rsid w:val="002F1858"/>
    <w:rsid w:val="002F268A"/>
    <w:rsid w:val="002F3AD0"/>
    <w:rsid w:val="002F5438"/>
    <w:rsid w:val="002F5AE8"/>
    <w:rsid w:val="00300AC2"/>
    <w:rsid w:val="00302E2D"/>
    <w:rsid w:val="00303B36"/>
    <w:rsid w:val="00310A53"/>
    <w:rsid w:val="00311CF5"/>
    <w:rsid w:val="0031297A"/>
    <w:rsid w:val="00316BAE"/>
    <w:rsid w:val="003214BD"/>
    <w:rsid w:val="00322AC0"/>
    <w:rsid w:val="00325EDA"/>
    <w:rsid w:val="00330875"/>
    <w:rsid w:val="00330CFA"/>
    <w:rsid w:val="003346E7"/>
    <w:rsid w:val="00337743"/>
    <w:rsid w:val="00337A14"/>
    <w:rsid w:val="00345DBA"/>
    <w:rsid w:val="003461F5"/>
    <w:rsid w:val="003561C3"/>
    <w:rsid w:val="00356627"/>
    <w:rsid w:val="00357874"/>
    <w:rsid w:val="00360D34"/>
    <w:rsid w:val="00372283"/>
    <w:rsid w:val="00373183"/>
    <w:rsid w:val="00374DC6"/>
    <w:rsid w:val="00377DFF"/>
    <w:rsid w:val="003825E0"/>
    <w:rsid w:val="00382AF8"/>
    <w:rsid w:val="003832AC"/>
    <w:rsid w:val="003856B4"/>
    <w:rsid w:val="00387D17"/>
    <w:rsid w:val="00392C21"/>
    <w:rsid w:val="00393D94"/>
    <w:rsid w:val="00395C8B"/>
    <w:rsid w:val="003965F9"/>
    <w:rsid w:val="003A0C59"/>
    <w:rsid w:val="003A265C"/>
    <w:rsid w:val="003A2BC3"/>
    <w:rsid w:val="003A5F59"/>
    <w:rsid w:val="003B2803"/>
    <w:rsid w:val="003B4B13"/>
    <w:rsid w:val="003B69AA"/>
    <w:rsid w:val="003C3607"/>
    <w:rsid w:val="003C422A"/>
    <w:rsid w:val="003C4729"/>
    <w:rsid w:val="003C5972"/>
    <w:rsid w:val="003C6148"/>
    <w:rsid w:val="003E0529"/>
    <w:rsid w:val="003E6569"/>
    <w:rsid w:val="003F3DF7"/>
    <w:rsid w:val="003F5CA8"/>
    <w:rsid w:val="00403352"/>
    <w:rsid w:val="00414412"/>
    <w:rsid w:val="0041751A"/>
    <w:rsid w:val="00417AB3"/>
    <w:rsid w:val="004221C0"/>
    <w:rsid w:val="004270A5"/>
    <w:rsid w:val="00431978"/>
    <w:rsid w:val="004341E3"/>
    <w:rsid w:val="00441A28"/>
    <w:rsid w:val="00444016"/>
    <w:rsid w:val="0044516A"/>
    <w:rsid w:val="00445F4A"/>
    <w:rsid w:val="0044705E"/>
    <w:rsid w:val="00455B00"/>
    <w:rsid w:val="00457BBA"/>
    <w:rsid w:val="004636B0"/>
    <w:rsid w:val="00464357"/>
    <w:rsid w:val="0046495C"/>
    <w:rsid w:val="00471967"/>
    <w:rsid w:val="004738FC"/>
    <w:rsid w:val="00477F7A"/>
    <w:rsid w:val="00484815"/>
    <w:rsid w:val="00490BE0"/>
    <w:rsid w:val="004B42A4"/>
    <w:rsid w:val="004B6B16"/>
    <w:rsid w:val="004C38B2"/>
    <w:rsid w:val="004C5E0D"/>
    <w:rsid w:val="004D2285"/>
    <w:rsid w:val="004D6DB2"/>
    <w:rsid w:val="004D71B6"/>
    <w:rsid w:val="004E09A5"/>
    <w:rsid w:val="004E0BC2"/>
    <w:rsid w:val="004E391A"/>
    <w:rsid w:val="004F4E77"/>
    <w:rsid w:val="004F5872"/>
    <w:rsid w:val="0050476B"/>
    <w:rsid w:val="00506FF1"/>
    <w:rsid w:val="005075D4"/>
    <w:rsid w:val="005153E0"/>
    <w:rsid w:val="005214F5"/>
    <w:rsid w:val="00522BC1"/>
    <w:rsid w:val="0052353F"/>
    <w:rsid w:val="00526E3B"/>
    <w:rsid w:val="00531F4C"/>
    <w:rsid w:val="00532FFA"/>
    <w:rsid w:val="005349A7"/>
    <w:rsid w:val="00542813"/>
    <w:rsid w:val="00542CE6"/>
    <w:rsid w:val="00546F64"/>
    <w:rsid w:val="00555664"/>
    <w:rsid w:val="00560C1A"/>
    <w:rsid w:val="00574755"/>
    <w:rsid w:val="00574F47"/>
    <w:rsid w:val="0058047A"/>
    <w:rsid w:val="00580BF3"/>
    <w:rsid w:val="00581521"/>
    <w:rsid w:val="00582422"/>
    <w:rsid w:val="00587D7B"/>
    <w:rsid w:val="00591A90"/>
    <w:rsid w:val="00596527"/>
    <w:rsid w:val="005A3027"/>
    <w:rsid w:val="005A3105"/>
    <w:rsid w:val="005A3D44"/>
    <w:rsid w:val="005C29A1"/>
    <w:rsid w:val="005C6EDA"/>
    <w:rsid w:val="005E35D3"/>
    <w:rsid w:val="005E3ACC"/>
    <w:rsid w:val="005E6062"/>
    <w:rsid w:val="005E7B49"/>
    <w:rsid w:val="005F3210"/>
    <w:rsid w:val="005F6681"/>
    <w:rsid w:val="005F6EBB"/>
    <w:rsid w:val="006014F0"/>
    <w:rsid w:val="0060190E"/>
    <w:rsid w:val="00602529"/>
    <w:rsid w:val="00604D66"/>
    <w:rsid w:val="00607EAE"/>
    <w:rsid w:val="00623C4A"/>
    <w:rsid w:val="00627E94"/>
    <w:rsid w:val="00632012"/>
    <w:rsid w:val="0063420C"/>
    <w:rsid w:val="006421F9"/>
    <w:rsid w:val="006459EA"/>
    <w:rsid w:val="00652EF3"/>
    <w:rsid w:val="006615BB"/>
    <w:rsid w:val="00663BF7"/>
    <w:rsid w:val="00671330"/>
    <w:rsid w:val="0067291F"/>
    <w:rsid w:val="0068006E"/>
    <w:rsid w:val="00691E35"/>
    <w:rsid w:val="00694BAD"/>
    <w:rsid w:val="006961A8"/>
    <w:rsid w:val="006A4E7E"/>
    <w:rsid w:val="006A5806"/>
    <w:rsid w:val="006B0AC7"/>
    <w:rsid w:val="006B332E"/>
    <w:rsid w:val="006B5F8C"/>
    <w:rsid w:val="006B79F2"/>
    <w:rsid w:val="006C09A1"/>
    <w:rsid w:val="006C2CB3"/>
    <w:rsid w:val="006C39C8"/>
    <w:rsid w:val="006C3ABF"/>
    <w:rsid w:val="006C713C"/>
    <w:rsid w:val="006D0D23"/>
    <w:rsid w:val="006E0FC2"/>
    <w:rsid w:val="006E6533"/>
    <w:rsid w:val="007031D0"/>
    <w:rsid w:val="00704F9F"/>
    <w:rsid w:val="007100D8"/>
    <w:rsid w:val="00712A85"/>
    <w:rsid w:val="007151A1"/>
    <w:rsid w:val="0071607A"/>
    <w:rsid w:val="00723C56"/>
    <w:rsid w:val="00725B02"/>
    <w:rsid w:val="00726C33"/>
    <w:rsid w:val="007308B5"/>
    <w:rsid w:val="00731048"/>
    <w:rsid w:val="007314B1"/>
    <w:rsid w:val="0074324A"/>
    <w:rsid w:val="00744E81"/>
    <w:rsid w:val="007576EA"/>
    <w:rsid w:val="00760432"/>
    <w:rsid w:val="007647C9"/>
    <w:rsid w:val="007674C5"/>
    <w:rsid w:val="00770E7C"/>
    <w:rsid w:val="00772D45"/>
    <w:rsid w:val="007749A1"/>
    <w:rsid w:val="0079124B"/>
    <w:rsid w:val="00792731"/>
    <w:rsid w:val="00796799"/>
    <w:rsid w:val="007A1FB9"/>
    <w:rsid w:val="007A24D1"/>
    <w:rsid w:val="007A2FAB"/>
    <w:rsid w:val="007A648E"/>
    <w:rsid w:val="007A6C94"/>
    <w:rsid w:val="007B5F93"/>
    <w:rsid w:val="007C3DD6"/>
    <w:rsid w:val="007C76D8"/>
    <w:rsid w:val="007D505E"/>
    <w:rsid w:val="007E70EA"/>
    <w:rsid w:val="007F0D10"/>
    <w:rsid w:val="007F3034"/>
    <w:rsid w:val="0080211F"/>
    <w:rsid w:val="00806D3A"/>
    <w:rsid w:val="008100EA"/>
    <w:rsid w:val="00813AA8"/>
    <w:rsid w:val="00822FFD"/>
    <w:rsid w:val="00823A9B"/>
    <w:rsid w:val="00826A00"/>
    <w:rsid w:val="008373B8"/>
    <w:rsid w:val="00842D71"/>
    <w:rsid w:val="0084348E"/>
    <w:rsid w:val="008461B1"/>
    <w:rsid w:val="00846289"/>
    <w:rsid w:val="00851E64"/>
    <w:rsid w:val="00863822"/>
    <w:rsid w:val="00866CEF"/>
    <w:rsid w:val="00871250"/>
    <w:rsid w:val="00871FEA"/>
    <w:rsid w:val="00876ADF"/>
    <w:rsid w:val="00876C12"/>
    <w:rsid w:val="0088195D"/>
    <w:rsid w:val="00895EED"/>
    <w:rsid w:val="00896CCD"/>
    <w:rsid w:val="008A3637"/>
    <w:rsid w:val="008A727E"/>
    <w:rsid w:val="008B0407"/>
    <w:rsid w:val="008B082F"/>
    <w:rsid w:val="008B3A6F"/>
    <w:rsid w:val="008B42F4"/>
    <w:rsid w:val="008B616B"/>
    <w:rsid w:val="008B67F6"/>
    <w:rsid w:val="008C1953"/>
    <w:rsid w:val="008C5EF1"/>
    <w:rsid w:val="008C6187"/>
    <w:rsid w:val="008E09C3"/>
    <w:rsid w:val="008F1407"/>
    <w:rsid w:val="008F4E02"/>
    <w:rsid w:val="008F6901"/>
    <w:rsid w:val="00901F49"/>
    <w:rsid w:val="00905440"/>
    <w:rsid w:val="00906AE7"/>
    <w:rsid w:val="0090737F"/>
    <w:rsid w:val="009106C1"/>
    <w:rsid w:val="00922694"/>
    <w:rsid w:val="00922914"/>
    <w:rsid w:val="009266A9"/>
    <w:rsid w:val="009304A2"/>
    <w:rsid w:val="009313EE"/>
    <w:rsid w:val="00932FD2"/>
    <w:rsid w:val="00933973"/>
    <w:rsid w:val="009371E6"/>
    <w:rsid w:val="0093725A"/>
    <w:rsid w:val="009435E8"/>
    <w:rsid w:val="00944DCA"/>
    <w:rsid w:val="00984A54"/>
    <w:rsid w:val="00984F8E"/>
    <w:rsid w:val="009864BB"/>
    <w:rsid w:val="009B29F6"/>
    <w:rsid w:val="009C0F7D"/>
    <w:rsid w:val="009C2EF8"/>
    <w:rsid w:val="009D1C36"/>
    <w:rsid w:val="009E261F"/>
    <w:rsid w:val="009E3827"/>
    <w:rsid w:val="009E4C90"/>
    <w:rsid w:val="009F0707"/>
    <w:rsid w:val="009F0C9B"/>
    <w:rsid w:val="009F119C"/>
    <w:rsid w:val="009F4EE9"/>
    <w:rsid w:val="00A01FFF"/>
    <w:rsid w:val="00A043AB"/>
    <w:rsid w:val="00A06383"/>
    <w:rsid w:val="00A1687F"/>
    <w:rsid w:val="00A21989"/>
    <w:rsid w:val="00A22F12"/>
    <w:rsid w:val="00A2792A"/>
    <w:rsid w:val="00A374CF"/>
    <w:rsid w:val="00A569FB"/>
    <w:rsid w:val="00A572D6"/>
    <w:rsid w:val="00A667B5"/>
    <w:rsid w:val="00A66B94"/>
    <w:rsid w:val="00A87CE6"/>
    <w:rsid w:val="00AB28C5"/>
    <w:rsid w:val="00AB4651"/>
    <w:rsid w:val="00AB7344"/>
    <w:rsid w:val="00AC030E"/>
    <w:rsid w:val="00AC74EC"/>
    <w:rsid w:val="00AD1976"/>
    <w:rsid w:val="00AD5446"/>
    <w:rsid w:val="00AD731C"/>
    <w:rsid w:val="00AE3C32"/>
    <w:rsid w:val="00AE4602"/>
    <w:rsid w:val="00AE70CB"/>
    <w:rsid w:val="00AF0C64"/>
    <w:rsid w:val="00AF123B"/>
    <w:rsid w:val="00AF3568"/>
    <w:rsid w:val="00AF5140"/>
    <w:rsid w:val="00AF5DEC"/>
    <w:rsid w:val="00B11E28"/>
    <w:rsid w:val="00B12250"/>
    <w:rsid w:val="00B1309B"/>
    <w:rsid w:val="00B13FD1"/>
    <w:rsid w:val="00B147DE"/>
    <w:rsid w:val="00B17047"/>
    <w:rsid w:val="00B177A9"/>
    <w:rsid w:val="00B22C64"/>
    <w:rsid w:val="00B2377A"/>
    <w:rsid w:val="00B24CA2"/>
    <w:rsid w:val="00B31F1C"/>
    <w:rsid w:val="00B46B00"/>
    <w:rsid w:val="00B66AD8"/>
    <w:rsid w:val="00B67C3D"/>
    <w:rsid w:val="00B70E7A"/>
    <w:rsid w:val="00B73088"/>
    <w:rsid w:val="00B74103"/>
    <w:rsid w:val="00B771D8"/>
    <w:rsid w:val="00B823F8"/>
    <w:rsid w:val="00B86EC4"/>
    <w:rsid w:val="00B87745"/>
    <w:rsid w:val="00B96D48"/>
    <w:rsid w:val="00BA58D6"/>
    <w:rsid w:val="00BB3BC0"/>
    <w:rsid w:val="00BC14FF"/>
    <w:rsid w:val="00BC16F2"/>
    <w:rsid w:val="00BC2E12"/>
    <w:rsid w:val="00BC3591"/>
    <w:rsid w:val="00BC4516"/>
    <w:rsid w:val="00BC4727"/>
    <w:rsid w:val="00BC5DEB"/>
    <w:rsid w:val="00BD0795"/>
    <w:rsid w:val="00BD0887"/>
    <w:rsid w:val="00BE15BC"/>
    <w:rsid w:val="00BE3E85"/>
    <w:rsid w:val="00BF5203"/>
    <w:rsid w:val="00BF6524"/>
    <w:rsid w:val="00BF6E98"/>
    <w:rsid w:val="00C0043C"/>
    <w:rsid w:val="00C02736"/>
    <w:rsid w:val="00C0606D"/>
    <w:rsid w:val="00C1681F"/>
    <w:rsid w:val="00C200E8"/>
    <w:rsid w:val="00C212FB"/>
    <w:rsid w:val="00C22096"/>
    <w:rsid w:val="00C23E34"/>
    <w:rsid w:val="00C25E7C"/>
    <w:rsid w:val="00C26D1E"/>
    <w:rsid w:val="00C278C3"/>
    <w:rsid w:val="00C349EE"/>
    <w:rsid w:val="00C42AFA"/>
    <w:rsid w:val="00C4753D"/>
    <w:rsid w:val="00C53391"/>
    <w:rsid w:val="00C61255"/>
    <w:rsid w:val="00C63B10"/>
    <w:rsid w:val="00C66BEC"/>
    <w:rsid w:val="00C753FE"/>
    <w:rsid w:val="00C83105"/>
    <w:rsid w:val="00C8529F"/>
    <w:rsid w:val="00C91B65"/>
    <w:rsid w:val="00C9361D"/>
    <w:rsid w:val="00C94236"/>
    <w:rsid w:val="00CA0B7F"/>
    <w:rsid w:val="00CA25B8"/>
    <w:rsid w:val="00CA3809"/>
    <w:rsid w:val="00CA3B84"/>
    <w:rsid w:val="00CA6596"/>
    <w:rsid w:val="00CB1596"/>
    <w:rsid w:val="00CB207E"/>
    <w:rsid w:val="00CB20A6"/>
    <w:rsid w:val="00CB2389"/>
    <w:rsid w:val="00CB4931"/>
    <w:rsid w:val="00CB5388"/>
    <w:rsid w:val="00CC4991"/>
    <w:rsid w:val="00CC57B9"/>
    <w:rsid w:val="00CD530A"/>
    <w:rsid w:val="00CD5C6D"/>
    <w:rsid w:val="00CE132F"/>
    <w:rsid w:val="00CF26F3"/>
    <w:rsid w:val="00D030C0"/>
    <w:rsid w:val="00D03D34"/>
    <w:rsid w:val="00D10EF4"/>
    <w:rsid w:val="00D12102"/>
    <w:rsid w:val="00D13E95"/>
    <w:rsid w:val="00D160FB"/>
    <w:rsid w:val="00D27F61"/>
    <w:rsid w:val="00D3220E"/>
    <w:rsid w:val="00D343FF"/>
    <w:rsid w:val="00D41070"/>
    <w:rsid w:val="00D4729A"/>
    <w:rsid w:val="00D507FC"/>
    <w:rsid w:val="00D52605"/>
    <w:rsid w:val="00D6080E"/>
    <w:rsid w:val="00D75A13"/>
    <w:rsid w:val="00D829DD"/>
    <w:rsid w:val="00D84DB5"/>
    <w:rsid w:val="00DA4440"/>
    <w:rsid w:val="00DB09C3"/>
    <w:rsid w:val="00DB0DB4"/>
    <w:rsid w:val="00DB3A4B"/>
    <w:rsid w:val="00DB3B87"/>
    <w:rsid w:val="00DB55BE"/>
    <w:rsid w:val="00DB592D"/>
    <w:rsid w:val="00DC0F68"/>
    <w:rsid w:val="00DC11B6"/>
    <w:rsid w:val="00DC1FC9"/>
    <w:rsid w:val="00DC650B"/>
    <w:rsid w:val="00DD1DB3"/>
    <w:rsid w:val="00DD4F5D"/>
    <w:rsid w:val="00DE4AC0"/>
    <w:rsid w:val="00DF081F"/>
    <w:rsid w:val="00E21D7A"/>
    <w:rsid w:val="00E302CF"/>
    <w:rsid w:val="00E34DFD"/>
    <w:rsid w:val="00E40920"/>
    <w:rsid w:val="00E43ACE"/>
    <w:rsid w:val="00E60493"/>
    <w:rsid w:val="00E63901"/>
    <w:rsid w:val="00E65A6A"/>
    <w:rsid w:val="00E65FA0"/>
    <w:rsid w:val="00E72644"/>
    <w:rsid w:val="00E7319A"/>
    <w:rsid w:val="00E74AA3"/>
    <w:rsid w:val="00E81A87"/>
    <w:rsid w:val="00E85D5D"/>
    <w:rsid w:val="00E915D2"/>
    <w:rsid w:val="00E92CFC"/>
    <w:rsid w:val="00E9397C"/>
    <w:rsid w:val="00E96687"/>
    <w:rsid w:val="00EC1C40"/>
    <w:rsid w:val="00ED23A8"/>
    <w:rsid w:val="00ED4DA7"/>
    <w:rsid w:val="00EE1A59"/>
    <w:rsid w:val="00EE36FC"/>
    <w:rsid w:val="00EE6C4C"/>
    <w:rsid w:val="00EF7CDD"/>
    <w:rsid w:val="00F00620"/>
    <w:rsid w:val="00F01D63"/>
    <w:rsid w:val="00F0732E"/>
    <w:rsid w:val="00F076E3"/>
    <w:rsid w:val="00F105CE"/>
    <w:rsid w:val="00F10F6A"/>
    <w:rsid w:val="00F142ED"/>
    <w:rsid w:val="00F34CAB"/>
    <w:rsid w:val="00F36CDC"/>
    <w:rsid w:val="00F44591"/>
    <w:rsid w:val="00F45F21"/>
    <w:rsid w:val="00F521E1"/>
    <w:rsid w:val="00F61118"/>
    <w:rsid w:val="00F6372E"/>
    <w:rsid w:val="00F6618A"/>
    <w:rsid w:val="00F70415"/>
    <w:rsid w:val="00F71C96"/>
    <w:rsid w:val="00F8458C"/>
    <w:rsid w:val="00F85E10"/>
    <w:rsid w:val="00F97EE8"/>
    <w:rsid w:val="00FB10A0"/>
    <w:rsid w:val="00FD1340"/>
    <w:rsid w:val="00FD5072"/>
    <w:rsid w:val="00FE012C"/>
    <w:rsid w:val="00FE094A"/>
    <w:rsid w:val="00FE70D5"/>
    <w:rsid w:val="00FF0044"/>
    <w:rsid w:val="00FF10B8"/>
    <w:rsid w:val="00FF7103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paragraph" w:styleId="Lista">
    <w:name w:val="List"/>
    <w:basedOn w:val="Normalny"/>
    <w:rsid w:val="002C7584"/>
    <w:pPr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25EDA"/>
  </w:style>
  <w:style w:type="paragraph" w:customStyle="1" w:styleId="Zawartotabeli">
    <w:name w:val="Zawartość tabeli"/>
    <w:basedOn w:val="Normalny"/>
    <w:rsid w:val="00490BE0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Znak">
    <w:name w:val="Nagłówek Znak"/>
    <w:link w:val="Nagwek"/>
    <w:uiPriority w:val="99"/>
    <w:rsid w:val="00382AF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pPr>
      <w:keepNext/>
      <w:numPr>
        <w:numId w:val="1"/>
      </w:numPr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pPr>
      <w:keepNext/>
      <w:numPr>
        <w:ilvl w:val="12"/>
      </w:numPr>
      <w:jc w:val="center"/>
      <w:outlineLvl w:val="3"/>
    </w:pPr>
    <w:rPr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12"/>
      </w:numPr>
      <w:jc w:val="both"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12"/>
      </w:numPr>
      <w:jc w:val="center"/>
      <w:outlineLvl w:val="6"/>
    </w:pPr>
    <w:rPr>
      <w:b/>
      <w:bCs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b/>
      <w:bCs/>
      <w:color w:val="FF0000"/>
    </w:rPr>
  </w:style>
  <w:style w:type="paragraph" w:styleId="Nagwek9">
    <w:name w:val="heading 9"/>
    <w:basedOn w:val="Normalny"/>
    <w:next w:val="Normalny"/>
    <w:qFormat/>
    <w:pPr>
      <w:keepNext/>
      <w:jc w:val="center"/>
      <w:outlineLvl w:val="8"/>
    </w:pPr>
    <w:rPr>
      <w:b/>
      <w:bCs/>
      <w:color w:val="000000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  <w:rPr>
      <w:lang w:val="x-none" w:eastAsia="x-none"/>
    </w:rPr>
  </w:style>
  <w:style w:type="paragraph" w:styleId="Tekstpodstawowy">
    <w:name w:val="Body Text"/>
    <w:basedOn w:val="Normalny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pPr>
      <w:jc w:val="both"/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</w:style>
  <w:style w:type="paragraph" w:styleId="Tytu">
    <w:name w:val="Title"/>
    <w:aliases w:val=" Znak"/>
    <w:basedOn w:val="Normalny"/>
    <w:link w:val="TytuZnak"/>
    <w:qFormat/>
    <w:pPr>
      <w:jc w:val="center"/>
    </w:pPr>
    <w:rPr>
      <w:b/>
      <w:bCs/>
      <w:sz w:val="2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pPr>
      <w:jc w:val="both"/>
    </w:pPr>
    <w:rPr>
      <w:b/>
      <w:bCs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customStyle="1" w:styleId="ust">
    <w:name w:val="ust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tyt">
    <w:name w:val="tyt"/>
    <w:basedOn w:val="Normalny"/>
    <w:pPr>
      <w:keepNext/>
      <w:spacing w:before="60" w:after="60"/>
      <w:jc w:val="center"/>
    </w:pPr>
    <w:rPr>
      <w:b/>
      <w:szCs w:val="20"/>
    </w:rPr>
  </w:style>
  <w:style w:type="paragraph" w:customStyle="1" w:styleId="tytu0">
    <w:name w:val="tytuł"/>
    <w:basedOn w:val="Normalny"/>
    <w:pPr>
      <w:keepNext/>
      <w:suppressLineNumbers/>
      <w:spacing w:before="60" w:after="60"/>
      <w:jc w:val="center"/>
    </w:pPr>
    <w:rPr>
      <w:b/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paragraph" w:styleId="Tekstpodstawowywcity2">
    <w:name w:val="Body Text Indent 2"/>
    <w:basedOn w:val="Normalny"/>
    <w:pPr>
      <w:tabs>
        <w:tab w:val="left" w:pos="426"/>
      </w:tabs>
      <w:ind w:left="426"/>
    </w:pPr>
    <w:rPr>
      <w:color w:val="000000"/>
      <w:sz w:val="22"/>
      <w:szCs w:val="22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pPr>
      <w:ind w:left="360"/>
    </w:pPr>
    <w:rPr>
      <w:color w:val="000000"/>
      <w:sz w:val="22"/>
      <w:szCs w:val="22"/>
    </w:rPr>
  </w:style>
  <w:style w:type="paragraph" w:styleId="Podtytu">
    <w:name w:val="Subtitle"/>
    <w:basedOn w:val="Normalny"/>
    <w:qFormat/>
    <w:pPr>
      <w:ind w:firstLine="720"/>
      <w:jc w:val="center"/>
    </w:pPr>
    <w:rPr>
      <w:b/>
      <w:sz w:val="28"/>
      <w:szCs w:val="28"/>
    </w:rPr>
  </w:style>
  <w:style w:type="character" w:styleId="Uwydatnienie">
    <w:name w:val="Emphasis"/>
    <w:uiPriority w:val="20"/>
    <w:qFormat/>
    <w:rPr>
      <w:i/>
      <w:iCs/>
    </w:rPr>
  </w:style>
  <w:style w:type="paragraph" w:customStyle="1" w:styleId="FR1">
    <w:name w:val="FR1"/>
    <w:pPr>
      <w:widowControl w:val="0"/>
      <w:autoSpaceDE w:val="0"/>
      <w:autoSpaceDN w:val="0"/>
      <w:adjustRightInd w:val="0"/>
      <w:spacing w:before="420"/>
    </w:pPr>
    <w:rPr>
      <w:i/>
      <w:iCs/>
      <w:sz w:val="18"/>
      <w:szCs w:val="18"/>
    </w:rPr>
  </w:style>
  <w:style w:type="paragraph" w:styleId="Tekstblokowy">
    <w:name w:val="Block Text"/>
    <w:basedOn w:val="Normalny"/>
    <w:pPr>
      <w:widowControl w:val="0"/>
      <w:autoSpaceDE w:val="0"/>
      <w:autoSpaceDN w:val="0"/>
      <w:adjustRightInd w:val="0"/>
      <w:ind w:left="5664" w:right="252"/>
    </w:pPr>
    <w:rPr>
      <w:iCs/>
      <w:color w:val="000000"/>
    </w:rPr>
  </w:style>
  <w:style w:type="character" w:customStyle="1" w:styleId="WW8Num14z0">
    <w:name w:val="WW8Num14z0"/>
    <w:rPr>
      <w:rFonts w:ascii="Symbol" w:hAnsi="Symbol"/>
    </w:rPr>
  </w:style>
  <w:style w:type="paragraph" w:customStyle="1" w:styleId="Nagwektabeli">
    <w:name w:val="Nagłówek tabeli"/>
    <w:basedOn w:val="Normalny"/>
    <w:pPr>
      <w:suppressLineNumbers/>
      <w:suppressAutoHyphens/>
      <w:jc w:val="center"/>
    </w:pPr>
    <w:rPr>
      <w:b/>
      <w:bCs/>
      <w:szCs w:val="20"/>
      <w:lang w:eastAsia="ar-SA"/>
    </w:rPr>
  </w:style>
  <w:style w:type="character" w:customStyle="1" w:styleId="WW8Num4z0">
    <w:name w:val="WW8Num4z0"/>
    <w:rPr>
      <w:b/>
      <w:i/>
    </w:rPr>
  </w:style>
  <w:style w:type="paragraph" w:customStyle="1" w:styleId="Tekstpodstawowywcity31">
    <w:name w:val="Tekst podstawowy wcięty 31"/>
    <w:basedOn w:val="Normalny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kstkomentarza">
    <w:name w:val="annotation text"/>
    <w:basedOn w:val="Normalny"/>
    <w:semiHidden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Tekstpodstawowywcity21">
    <w:name w:val="Tekst podstawowy wcięty 21"/>
    <w:basedOn w:val="Normalny"/>
    <w:rsid w:val="008B42F4"/>
    <w:pPr>
      <w:suppressAutoHyphens/>
      <w:spacing w:after="120" w:line="480" w:lineRule="auto"/>
      <w:ind w:left="283"/>
    </w:pPr>
    <w:rPr>
      <w:lang w:eastAsia="zh-CN"/>
    </w:rPr>
  </w:style>
  <w:style w:type="paragraph" w:customStyle="1" w:styleId="Tekstpodstawowywcity22">
    <w:name w:val="Tekst podstawowy wcięty 22"/>
    <w:basedOn w:val="Normalny"/>
    <w:rsid w:val="008B42F4"/>
    <w:pPr>
      <w:spacing w:after="120" w:line="480" w:lineRule="auto"/>
      <w:ind w:left="283"/>
    </w:pPr>
    <w:rPr>
      <w:lang w:eastAsia="zh-CN"/>
    </w:rPr>
  </w:style>
  <w:style w:type="character" w:customStyle="1" w:styleId="StopkaZnak">
    <w:name w:val="Stopka Znak"/>
    <w:link w:val="Stopka"/>
    <w:uiPriority w:val="99"/>
    <w:rsid w:val="002A5804"/>
    <w:rPr>
      <w:sz w:val="24"/>
      <w:szCs w:val="24"/>
    </w:rPr>
  </w:style>
  <w:style w:type="character" w:customStyle="1" w:styleId="TytuZnak">
    <w:name w:val="Tytuł Znak"/>
    <w:aliases w:val=" Znak Znak"/>
    <w:link w:val="Tytu"/>
    <w:rsid w:val="00285CA8"/>
    <w:rPr>
      <w:b/>
      <w:bCs/>
      <w:sz w:val="28"/>
      <w:szCs w:val="24"/>
    </w:rPr>
  </w:style>
  <w:style w:type="paragraph" w:styleId="Bezodstpw">
    <w:name w:val="No Spacing"/>
    <w:uiPriority w:val="1"/>
    <w:qFormat/>
    <w:rsid w:val="005075D4"/>
    <w:rPr>
      <w:rFonts w:eastAsia="Calibri"/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871250"/>
    <w:rPr>
      <w:sz w:val="24"/>
      <w:szCs w:val="24"/>
    </w:rPr>
  </w:style>
  <w:style w:type="paragraph" w:styleId="Lista">
    <w:name w:val="List"/>
    <w:basedOn w:val="Normalny"/>
    <w:rsid w:val="002C7584"/>
    <w:pPr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25EDA"/>
  </w:style>
  <w:style w:type="paragraph" w:customStyle="1" w:styleId="Zawartotabeli">
    <w:name w:val="Zawartość tabeli"/>
    <w:basedOn w:val="Normalny"/>
    <w:rsid w:val="00490BE0"/>
    <w:pPr>
      <w:suppressLineNumbers/>
      <w:suppressAutoHyphens/>
      <w:autoSpaceDN w:val="0"/>
    </w:pPr>
    <w:rPr>
      <w:rFonts w:ascii="Liberation Serif" w:eastAsia="SimSun" w:hAnsi="Liberation Serif" w:cs="Arial"/>
      <w:kern w:val="3"/>
      <w:lang w:eastAsia="zh-CN" w:bidi="hi-IN"/>
    </w:rPr>
  </w:style>
  <w:style w:type="character" w:customStyle="1" w:styleId="NagwekZnak">
    <w:name w:val="Nagłówek Znak"/>
    <w:link w:val="Nagwek"/>
    <w:uiPriority w:val="99"/>
    <w:rsid w:val="00382AF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09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7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F808B-50B5-4C53-A84C-22874BD4B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PRZETARGU</vt:lpstr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PRZETARGU</dc:title>
  <dc:subject/>
  <dc:creator>.</dc:creator>
  <cp:keywords/>
  <cp:lastModifiedBy>Stanisław</cp:lastModifiedBy>
  <cp:revision>7</cp:revision>
  <cp:lastPrinted>2020-10-06T07:52:00Z</cp:lastPrinted>
  <dcterms:created xsi:type="dcterms:W3CDTF">2020-09-29T13:31:00Z</dcterms:created>
  <dcterms:modified xsi:type="dcterms:W3CDTF">2020-10-06T07:57:00Z</dcterms:modified>
</cp:coreProperties>
</file>