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991" w:rsidRDefault="006F4991" w:rsidP="00377DFF">
      <w:pPr>
        <w:spacing w:line="360" w:lineRule="auto"/>
        <w:ind w:left="5246" w:firstLine="708"/>
        <w:rPr>
          <w:b/>
          <w:bCs/>
          <w:i/>
        </w:rPr>
      </w:pPr>
      <w:bookmarkStart w:id="0" w:name="_GoBack"/>
      <w:bookmarkEnd w:id="0"/>
      <w:r w:rsidRPr="006F4991">
        <w:rPr>
          <w:b/>
          <w:bCs/>
          <w:i/>
        </w:rPr>
        <w:t>Załącznik nr 1A do SIWZ</w:t>
      </w:r>
    </w:p>
    <w:p w:rsidR="006F4991" w:rsidRDefault="006F4991" w:rsidP="00377DFF">
      <w:pPr>
        <w:spacing w:line="360" w:lineRule="auto"/>
        <w:ind w:left="5246" w:firstLine="708"/>
        <w:rPr>
          <w:b/>
          <w:bCs/>
          <w:i/>
        </w:rPr>
      </w:pP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  <w:r w:rsidRPr="00377DFF">
        <w:rPr>
          <w:b/>
        </w:rPr>
        <w:t>Zamawiający:</w:t>
      </w:r>
    </w:p>
    <w:p w:rsidR="00D6080E" w:rsidRPr="00377DFF" w:rsidRDefault="00D6080E" w:rsidP="00377DFF">
      <w:pPr>
        <w:spacing w:line="360" w:lineRule="auto"/>
        <w:ind w:left="5954"/>
      </w:pPr>
      <w:r w:rsidRPr="00377DFF">
        <w:t>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ind w:left="5954"/>
        <w:jc w:val="center"/>
        <w:rPr>
          <w:i/>
        </w:rPr>
      </w:pPr>
      <w:r w:rsidRPr="00377DFF">
        <w:rPr>
          <w:i/>
        </w:rPr>
        <w:t>(pełna nazwa/firma, adres)</w:t>
      </w:r>
    </w:p>
    <w:p w:rsidR="00D6080E" w:rsidRPr="00377DFF" w:rsidRDefault="00D6080E" w:rsidP="00377DFF">
      <w:pPr>
        <w:spacing w:line="360" w:lineRule="auto"/>
        <w:rPr>
          <w:b/>
        </w:rPr>
      </w:pPr>
      <w:r w:rsidRPr="00377DFF">
        <w:rPr>
          <w:b/>
        </w:rPr>
        <w:t>Wykonawca:</w:t>
      </w:r>
    </w:p>
    <w:p w:rsidR="00D6080E" w:rsidRPr="00377DFF" w:rsidRDefault="00D6080E" w:rsidP="00377DFF">
      <w:pPr>
        <w:spacing w:line="360" w:lineRule="auto"/>
        <w:ind w:right="5954"/>
      </w:pPr>
      <w:r w:rsidRPr="00377DFF">
        <w:t>………………………………………………………………………………</w:t>
      </w:r>
    </w:p>
    <w:p w:rsidR="00D6080E" w:rsidRPr="00377DFF" w:rsidRDefault="00D6080E" w:rsidP="008F4E02">
      <w:pPr>
        <w:spacing w:line="360" w:lineRule="auto"/>
        <w:rPr>
          <w:i/>
        </w:rPr>
      </w:pPr>
      <w:r w:rsidRPr="00377DFF">
        <w:rPr>
          <w:i/>
        </w:rPr>
        <w:t>(pełna nazwa/firma, adres,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</w:p>
    <w:p w:rsidR="00D6080E" w:rsidRPr="00377DFF" w:rsidRDefault="00D6080E" w:rsidP="00377DFF">
      <w:pPr>
        <w:spacing w:line="360" w:lineRule="auto"/>
        <w:rPr>
          <w:u w:val="single"/>
        </w:rPr>
      </w:pPr>
      <w:r w:rsidRPr="00377DFF">
        <w:rPr>
          <w:u w:val="single"/>
        </w:rPr>
        <w:t>reprezentowany przez:</w:t>
      </w:r>
    </w:p>
    <w:p w:rsidR="00D6080E" w:rsidRPr="00377DFF" w:rsidRDefault="00D6080E" w:rsidP="00377DFF">
      <w:pPr>
        <w:spacing w:line="360" w:lineRule="auto"/>
        <w:ind w:right="5954"/>
      </w:pPr>
      <w:r w:rsidRPr="00377DFF">
        <w:t>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(imię</w:t>
      </w:r>
      <w:r w:rsidR="00377DFF">
        <w:rPr>
          <w:i/>
        </w:rPr>
        <w:t xml:space="preserve">, nazwisko, stanowisko/podstawa </w:t>
      </w:r>
      <w:r w:rsidRPr="00377DFF">
        <w:rPr>
          <w:i/>
        </w:rPr>
        <w:t>do reprezentacji)</w:t>
      </w:r>
    </w:p>
    <w:p w:rsidR="00D6080E" w:rsidRPr="00377DFF" w:rsidRDefault="00D6080E" w:rsidP="00377DFF">
      <w:pPr>
        <w:spacing w:after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Oświadczenie wykonawcy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składane na podstawie art. 25a ust. 1 ustawy z dnia 29 stycznia 2004 r.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 Prawo zamówień publicznych (dalej jako: ustawa </w:t>
      </w:r>
      <w:proofErr w:type="spellStart"/>
      <w:r w:rsidRPr="00377DFF">
        <w:rPr>
          <w:b/>
        </w:rPr>
        <w:t>Pzp</w:t>
      </w:r>
      <w:proofErr w:type="spellEnd"/>
      <w:r w:rsidRPr="00377DFF">
        <w:rPr>
          <w:b/>
        </w:rPr>
        <w:t xml:space="preserve">), </w:t>
      </w:r>
    </w:p>
    <w:p w:rsidR="00D6080E" w:rsidRPr="00377DFF" w:rsidRDefault="00D6080E" w:rsidP="00377DFF">
      <w:pPr>
        <w:spacing w:before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>DOTYCZĄCE PRZESŁANEK WYKLUCZENIA Z POSTĘPOWANIA</w:t>
      </w:r>
    </w:p>
    <w:p w:rsidR="00D6080E" w:rsidRPr="00377DFF" w:rsidRDefault="008F4E02" w:rsidP="00377DFF">
      <w:pPr>
        <w:spacing w:line="360" w:lineRule="auto"/>
        <w:ind w:firstLine="708"/>
        <w:jc w:val="both"/>
      </w:pPr>
      <w:r>
        <w:t xml:space="preserve">Na </w:t>
      </w:r>
      <w:r w:rsidR="00D6080E" w:rsidRPr="00377DFF">
        <w:t xml:space="preserve">potrzeby postępowania o udzielenie zamówienia publicznego pn. </w:t>
      </w:r>
      <w:r w:rsidR="00C31638" w:rsidRPr="00C31638">
        <w:rPr>
          <w:b/>
        </w:rPr>
        <w:t>Odbiór i transport o</w:t>
      </w:r>
      <w:r w:rsidR="00C31638" w:rsidRPr="00C31638">
        <w:rPr>
          <w:b/>
        </w:rPr>
        <w:t>d</w:t>
      </w:r>
      <w:r w:rsidR="00C31638" w:rsidRPr="00C31638">
        <w:rPr>
          <w:b/>
        </w:rPr>
        <w:t>padów komunalnych z nieruchomości zamieszkałych położonych na terenie Gminy Czarnia w 2021 r</w:t>
      </w:r>
      <w:r w:rsidR="00C31638">
        <w:rPr>
          <w:b/>
        </w:rPr>
        <w:t xml:space="preserve">. </w:t>
      </w:r>
      <w:r w:rsidR="00D6080E" w:rsidRPr="00377DFF">
        <w:t xml:space="preserve">prowadzonego przez Gminę </w:t>
      </w:r>
      <w:r w:rsidR="000931A1" w:rsidRPr="00377DFF">
        <w:t>Czarnia</w:t>
      </w:r>
      <w:r w:rsidR="00D6080E" w:rsidRPr="00377DFF">
        <w:rPr>
          <w:i/>
        </w:rPr>
        <w:t xml:space="preserve">, </w:t>
      </w:r>
      <w:r w:rsidR="00D6080E" w:rsidRPr="00377DFF">
        <w:t>oświadczam, co następuje:</w:t>
      </w:r>
    </w:p>
    <w:p w:rsidR="00D6080E" w:rsidRPr="00377DFF" w:rsidRDefault="00D6080E" w:rsidP="00377DFF">
      <w:pPr>
        <w:shd w:val="clear" w:color="auto" w:fill="BFBFBF"/>
        <w:spacing w:line="360" w:lineRule="auto"/>
        <w:rPr>
          <w:b/>
        </w:rPr>
      </w:pPr>
      <w:r w:rsidRPr="00377DFF">
        <w:rPr>
          <w:b/>
        </w:rPr>
        <w:t>OŚWIADCZENIA DOTYCZĄCE WYKONAWCY:</w:t>
      </w:r>
    </w:p>
    <w:p w:rsidR="00D6080E" w:rsidRPr="00377DFF" w:rsidRDefault="00D6080E" w:rsidP="00377DFF">
      <w:pPr>
        <w:pStyle w:val="Akapitzlist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7DFF">
        <w:rPr>
          <w:rFonts w:ascii="Times New Roman" w:hAnsi="Times New Roman"/>
          <w:sz w:val="24"/>
          <w:szCs w:val="24"/>
        </w:rPr>
        <w:br/>
        <w:t xml:space="preserve">art. 24 ust 1 pkt 12-23 ustawy </w:t>
      </w:r>
      <w:proofErr w:type="spellStart"/>
      <w:r w:rsidRPr="00377DFF">
        <w:rPr>
          <w:rFonts w:ascii="Times New Roman" w:hAnsi="Times New Roman"/>
          <w:sz w:val="24"/>
          <w:szCs w:val="24"/>
        </w:rPr>
        <w:t>Pzp</w:t>
      </w:r>
      <w:proofErr w:type="spellEnd"/>
      <w:r w:rsidRPr="00377DFF">
        <w:rPr>
          <w:rFonts w:ascii="Times New Roman" w:hAnsi="Times New Roman"/>
          <w:sz w:val="24"/>
          <w:szCs w:val="24"/>
        </w:rPr>
        <w:t>.</w:t>
      </w:r>
    </w:p>
    <w:p w:rsidR="00D6080E" w:rsidRPr="00377DFF" w:rsidRDefault="00D6080E" w:rsidP="00377DFF">
      <w:pPr>
        <w:pStyle w:val="Akapitzlist"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[UWAGA: </w:t>
      </w:r>
      <w:r w:rsidRPr="00377DFF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377DFF">
        <w:rPr>
          <w:rFonts w:ascii="Times New Roman" w:hAnsi="Times New Roman"/>
          <w:sz w:val="24"/>
          <w:szCs w:val="24"/>
        </w:rPr>
        <w:t>]</w:t>
      </w:r>
    </w:p>
    <w:p w:rsidR="00D6080E" w:rsidRPr="00377DFF" w:rsidRDefault="00D6080E" w:rsidP="00377DFF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7DF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7DFF">
        <w:rPr>
          <w:rFonts w:ascii="Times New Roman" w:hAnsi="Times New Roman"/>
          <w:sz w:val="24"/>
          <w:szCs w:val="24"/>
        </w:rPr>
        <w:br/>
        <w:t xml:space="preserve">art. 24 ust. 5 ustawy </w:t>
      </w:r>
      <w:proofErr w:type="spellStart"/>
      <w:r w:rsidRPr="00377DFF">
        <w:rPr>
          <w:rFonts w:ascii="Times New Roman" w:hAnsi="Times New Roman"/>
          <w:sz w:val="24"/>
          <w:szCs w:val="24"/>
        </w:rPr>
        <w:t>Pzp</w:t>
      </w:r>
      <w:proofErr w:type="spellEnd"/>
      <w:r w:rsidRPr="00377DFF">
        <w:rPr>
          <w:rFonts w:ascii="Times New Roman" w:hAnsi="Times New Roman"/>
          <w:sz w:val="24"/>
          <w:szCs w:val="24"/>
        </w:rPr>
        <w:t xml:space="preserve">  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8F4E02" w:rsidRDefault="008F4E02" w:rsidP="00377DFF">
      <w:pPr>
        <w:ind w:left="7080"/>
        <w:jc w:val="both"/>
        <w:rPr>
          <w:i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lastRenderedPageBreak/>
        <w:t xml:space="preserve">Oświadczam, że zachodzą w stosunku do mnie podstawy wykluczenia z postępowania na podstawie art. …………. ustawy </w:t>
      </w:r>
      <w:proofErr w:type="spellStart"/>
      <w:r w:rsidRPr="00377DFF">
        <w:t>Pzp</w:t>
      </w:r>
      <w:proofErr w:type="spellEnd"/>
      <w:r w:rsidRPr="00377DFF">
        <w:t xml:space="preserve"> </w:t>
      </w:r>
      <w:r w:rsidRPr="00377DFF">
        <w:rPr>
          <w:i/>
        </w:rPr>
        <w:t>(podać mającą zastosowanie podstawę wykluczenia spośród wymieni</w:t>
      </w:r>
      <w:r w:rsidRPr="00377DFF">
        <w:rPr>
          <w:i/>
        </w:rPr>
        <w:t>o</w:t>
      </w:r>
      <w:r w:rsidRPr="00377DFF">
        <w:rPr>
          <w:i/>
        </w:rPr>
        <w:t xml:space="preserve">nych w art. 24 ust. 1 pkt 13-14, 16-20 lub art. 24 ust. 5 ustawy </w:t>
      </w:r>
      <w:proofErr w:type="spellStart"/>
      <w:r w:rsidRPr="00377DFF">
        <w:rPr>
          <w:i/>
        </w:rPr>
        <w:t>Pzp</w:t>
      </w:r>
      <w:proofErr w:type="spellEnd"/>
      <w:r w:rsidRPr="00377DFF">
        <w:rPr>
          <w:i/>
        </w:rPr>
        <w:t>).</w:t>
      </w:r>
      <w:r w:rsidRPr="00377DFF">
        <w:t xml:space="preserve"> Jednocześnie oświadczam, że w związku z ww. okolicznością, na podstawie art. 24 ust. 8 ustawy </w:t>
      </w:r>
      <w:proofErr w:type="spellStart"/>
      <w:r w:rsidRPr="00377DFF">
        <w:t>Pzp</w:t>
      </w:r>
      <w:proofErr w:type="spellEnd"/>
      <w:r w:rsidRPr="00377DFF">
        <w:t xml:space="preserve"> podjąłem następujące środki naprawcze: …………………………………………………………………………………………………………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>…………………………………………………………………………………………..…………………...........…………………………………………………………………………………………………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8F4E02" w:rsidRDefault="008F4E02" w:rsidP="00377DFF">
      <w:pPr>
        <w:ind w:left="7080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PODMIOTU, NA KTÓREGO ZASOBY POWOŁUJE SIĘ WYKONAWCA: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t>Oświadczam, że w stosunku do następującego/</w:t>
      </w:r>
      <w:proofErr w:type="spellStart"/>
      <w:r w:rsidRPr="00377DFF">
        <w:t>ych</w:t>
      </w:r>
      <w:proofErr w:type="spellEnd"/>
      <w:r w:rsidRPr="00377DFF">
        <w:t xml:space="preserve"> podmiotu/</w:t>
      </w:r>
      <w:proofErr w:type="spellStart"/>
      <w:r w:rsidRPr="00377DFF">
        <w:t>tów</w:t>
      </w:r>
      <w:proofErr w:type="spellEnd"/>
      <w:r w:rsidRPr="00377DFF">
        <w:t>, na którego/</w:t>
      </w:r>
      <w:proofErr w:type="spellStart"/>
      <w:r w:rsidRPr="00377DFF">
        <w:t>ych</w:t>
      </w:r>
      <w:proofErr w:type="spellEnd"/>
      <w:r w:rsidRPr="00377DFF">
        <w:t xml:space="preserve"> zasoby powoł</w:t>
      </w:r>
      <w:r w:rsidRPr="00377DFF">
        <w:t>u</w:t>
      </w:r>
      <w:r w:rsidRPr="00377DFF">
        <w:t xml:space="preserve">ję się w niniejszym postępowaniu, tj.: …………………………………………………………… </w:t>
      </w:r>
      <w:r w:rsidRPr="00377DFF">
        <w:rPr>
          <w:i/>
        </w:rPr>
        <w:t>(p</w:t>
      </w:r>
      <w:r w:rsidRPr="00377DFF">
        <w:rPr>
          <w:i/>
        </w:rPr>
        <w:t>o</w:t>
      </w:r>
      <w:r w:rsidRPr="00377DFF">
        <w:rPr>
          <w:i/>
        </w:rPr>
        <w:t>dać pełną nazwę/firmę, adres, a także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 xml:space="preserve">) </w:t>
      </w:r>
      <w:r w:rsidRPr="00377DFF">
        <w:t>nie z</w:t>
      </w:r>
      <w:r w:rsidRPr="00377DFF">
        <w:t>a</w:t>
      </w:r>
      <w:r w:rsidRPr="00377DFF">
        <w:t>chodzą podstawy wykluczenia z postępowania o udzielenie zamówienia.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8F4E02" w:rsidRDefault="00D6080E" w:rsidP="00377DFF">
      <w:pPr>
        <w:shd w:val="clear" w:color="auto" w:fill="BFBFBF"/>
        <w:spacing w:line="360" w:lineRule="auto"/>
        <w:jc w:val="both"/>
        <w:rPr>
          <w:sz w:val="18"/>
        </w:rPr>
      </w:pPr>
      <w:r w:rsidRPr="008F4E02">
        <w:rPr>
          <w:i/>
          <w:sz w:val="18"/>
        </w:rPr>
        <w:t xml:space="preserve">[UWAGA: zastosować tylko wtedy, gdy zamawiający przewidział możliwość, o której mowa w art. 25a ust. 5 pkt 2 ustawy </w:t>
      </w:r>
      <w:proofErr w:type="spellStart"/>
      <w:r w:rsidRPr="008F4E02">
        <w:rPr>
          <w:i/>
          <w:sz w:val="18"/>
        </w:rPr>
        <w:t>Pzp</w:t>
      </w:r>
      <w:proofErr w:type="spellEnd"/>
      <w:r w:rsidRPr="008F4E02">
        <w:rPr>
          <w:i/>
          <w:sz w:val="18"/>
        </w:rPr>
        <w:t>]</w:t>
      </w: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PODWYKONAWCY NIEBĘDĄCEGO PODMIOTEM, NA KTÓREGO ZASOBY POWOŁUJE SIĘ WYKONAWCA: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>Oświadczam, że w stosunku do następującego/</w:t>
      </w:r>
      <w:proofErr w:type="spellStart"/>
      <w:r w:rsidRPr="00377DFF">
        <w:t>ych</w:t>
      </w:r>
      <w:proofErr w:type="spellEnd"/>
      <w:r w:rsidRPr="00377DFF">
        <w:t xml:space="preserve"> podmiotu/</w:t>
      </w:r>
      <w:proofErr w:type="spellStart"/>
      <w:r w:rsidRPr="00377DFF">
        <w:t>tów</w:t>
      </w:r>
      <w:proofErr w:type="spellEnd"/>
      <w:r w:rsidRPr="00377DFF">
        <w:t>, będącego/</w:t>
      </w:r>
      <w:proofErr w:type="spellStart"/>
      <w:r w:rsidRPr="00377DFF">
        <w:t>ych</w:t>
      </w:r>
      <w:proofErr w:type="spellEnd"/>
      <w:r w:rsidRPr="00377DFF">
        <w:t xml:space="preserve"> podwykonawcą/</w:t>
      </w:r>
      <w:proofErr w:type="spellStart"/>
      <w:r w:rsidRPr="00377DFF">
        <w:t>ami</w:t>
      </w:r>
      <w:proofErr w:type="spellEnd"/>
      <w:r w:rsidRPr="00377DFF">
        <w:t xml:space="preserve">: ……………………………………………………………………..….…… </w:t>
      </w:r>
      <w:r w:rsidRPr="00377DFF">
        <w:rPr>
          <w:i/>
        </w:rPr>
        <w:t>(podać pełną nazwę/firmę, adres, a także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  <w:r w:rsidRPr="00377DFF">
        <w:t>, nie zachodzą podstawy wykl</w:t>
      </w:r>
      <w:r w:rsidRPr="00377DFF">
        <w:t>u</w:t>
      </w:r>
      <w:r w:rsidRPr="00377DFF">
        <w:t>czenia z postępowania o udzielenie zamówienia.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8F4E02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jc w:val="right"/>
      </w:pPr>
      <w:r w:rsidRPr="00377DFF">
        <w:lastRenderedPageBreak/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PODANYCH INFORMACJI:</w:t>
      </w:r>
    </w:p>
    <w:p w:rsidR="00D6080E" w:rsidRPr="00377DFF" w:rsidRDefault="00D6080E" w:rsidP="00377DFF">
      <w:pPr>
        <w:spacing w:line="360" w:lineRule="auto"/>
        <w:jc w:val="both"/>
        <w:rPr>
          <w:b/>
        </w:rPr>
      </w:pP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wszystkie informacje podane w powyższych oświadczeniach są aktualne </w:t>
      </w:r>
      <w:r w:rsidRPr="00377DFF">
        <w:br/>
        <w:t>i zgodne z prawdą oraz zostały przedstawione z pełną świadomością konsekwencji wprowadzenia zamawiającego w błąd przy przedstawianiu informacji.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widowControl w:val="0"/>
        <w:autoSpaceDE w:val="0"/>
        <w:autoSpaceDN w:val="0"/>
        <w:adjustRightInd w:val="0"/>
        <w:spacing w:line="360" w:lineRule="auto"/>
      </w:pPr>
    </w:p>
    <w:p w:rsidR="00330CFA" w:rsidRPr="00377DFF" w:rsidRDefault="00330CFA" w:rsidP="00377DFF">
      <w:pPr>
        <w:spacing w:line="360" w:lineRule="auto"/>
        <w:ind w:right="-993"/>
        <w:jc w:val="both"/>
      </w:pPr>
    </w:p>
    <w:sectPr w:rsidR="00330CFA" w:rsidRPr="00377DFF" w:rsidSect="007F0D10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276" w:right="849" w:bottom="993" w:left="1276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554" w:rsidRDefault="00A95554">
      <w:r>
        <w:separator/>
      </w:r>
    </w:p>
  </w:endnote>
  <w:endnote w:type="continuationSeparator" w:id="0">
    <w:p w:rsidR="00A95554" w:rsidRDefault="00A9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BD" w:rsidRDefault="003214B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14BD" w:rsidRDefault="003214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0"/>
      </w:rPr>
      <w:id w:val="-57313211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87263" w:rsidRPr="00687263" w:rsidRDefault="00687263">
            <w:pPr>
              <w:pStyle w:val="Stopka"/>
              <w:jc w:val="center"/>
              <w:rPr>
                <w:rFonts w:asciiTheme="minorHAnsi" w:hAnsiTheme="minorHAnsi" w:cstheme="minorHAnsi"/>
                <w:sz w:val="20"/>
              </w:rPr>
            </w:pPr>
            <w:r w:rsidRPr="00687263">
              <w:rPr>
                <w:rFonts w:asciiTheme="minorHAnsi" w:hAnsiTheme="minorHAnsi" w:cstheme="minorHAnsi"/>
                <w:sz w:val="20"/>
                <w:lang w:val="pl-PL"/>
              </w:rPr>
              <w:t xml:space="preserve">Strona </w: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instrText>PAGE</w:instrTex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29358B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1</w: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  <w:r w:rsidRPr="00687263">
              <w:rPr>
                <w:rFonts w:asciiTheme="minorHAnsi" w:hAnsiTheme="minorHAnsi" w:cstheme="minorHAnsi"/>
                <w:sz w:val="20"/>
                <w:lang w:val="pl-PL"/>
              </w:rPr>
              <w:t xml:space="preserve"> z </w: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instrText>NUMPAGES</w:instrTex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29358B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3</w:t>
            </w:r>
            <w:r w:rsidRPr="00687263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687263" w:rsidRPr="00687263" w:rsidRDefault="00687263">
    <w:pPr>
      <w:pStyle w:val="Stopka"/>
      <w:rPr>
        <w:rFonts w:asciiTheme="minorHAnsi" w:hAnsiTheme="minorHAnsi" w:cstheme="minorHAnsi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554" w:rsidRDefault="00A95554">
      <w:r>
        <w:separator/>
      </w:r>
    </w:p>
  </w:footnote>
  <w:footnote w:type="continuationSeparator" w:id="0">
    <w:p w:rsidR="00A95554" w:rsidRDefault="00A9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991" w:rsidRPr="00284D75" w:rsidRDefault="006F4991" w:rsidP="006F4991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FUK.271.52.2020</w:t>
    </w:r>
  </w:p>
  <w:p w:rsidR="006F4991" w:rsidRPr="00284D75" w:rsidRDefault="006F4991" w:rsidP="006F4991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 xml:space="preserve">Specyfikacja Istotnych Warunków Zamówienia zadania pn. </w:t>
    </w:r>
  </w:p>
  <w:p w:rsidR="00382AF8" w:rsidRPr="00687263" w:rsidRDefault="006F4991" w:rsidP="006F4991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20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 xml:space="preserve">"Odbiór i transport </w:t>
    </w:r>
    <w:r w:rsidRPr="00687263">
      <w:rPr>
        <w:rFonts w:asciiTheme="minorHAnsi" w:hAnsiTheme="minorHAnsi" w:cstheme="minorHAnsi"/>
        <w:b/>
        <w:color w:val="808080" w:themeColor="background1" w:themeShade="80"/>
        <w:sz w:val="16"/>
      </w:rPr>
      <w:t>odpadów komunalnych z nieruchomości zamieszkałych położonych na terenie Gminy Czarnia w 2021 r.”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4B" w:rsidRDefault="00377DFF" w:rsidP="00DB3A4B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D6AD3A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b/>
        <w:i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284"/>
        </w:tabs>
        <w:ind w:left="170" w:firstLine="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8">
    <w:nsid w:val="0000000A"/>
    <w:multiLevelType w:val="multilevel"/>
    <w:tmpl w:val="3E80293E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singleLevel"/>
    <w:tmpl w:val="0000000B"/>
    <w:name w:val="WW8Num11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>
    <w:nsid w:val="0000000C"/>
    <w:multiLevelType w:val="multilevel"/>
    <w:tmpl w:val="871E1F8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5"/>
      <w:numFmt w:val="decimal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14">
    <w:nsid w:val="00000010"/>
    <w:multiLevelType w:val="multilevel"/>
    <w:tmpl w:val="A5040ADE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85963"/>
    <w:multiLevelType w:val="hybridMultilevel"/>
    <w:tmpl w:val="7820C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326292"/>
    <w:multiLevelType w:val="hybridMultilevel"/>
    <w:tmpl w:val="F23EDDF4"/>
    <w:lvl w:ilvl="0" w:tplc="AD8C7F7A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D608A6"/>
    <w:multiLevelType w:val="hybridMultilevel"/>
    <w:tmpl w:val="ABB27E00"/>
    <w:lvl w:ilvl="0" w:tplc="4C0AA14A">
      <w:start w:val="1"/>
      <w:numFmt w:val="upperLetter"/>
      <w:pStyle w:val="Nagwek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5A2280"/>
    <w:multiLevelType w:val="hybridMultilevel"/>
    <w:tmpl w:val="5F7ECD22"/>
    <w:name w:val="WW8Num192"/>
    <w:lvl w:ilvl="0" w:tplc="F9608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22"/>
  </w:num>
  <w:num w:numId="4">
    <w:abstractNumId w:val="1"/>
  </w:num>
  <w:num w:numId="5">
    <w:abstractNumId w:val="23"/>
  </w:num>
  <w:num w:numId="6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70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BB9"/>
    <w:rsid w:val="00007C63"/>
    <w:rsid w:val="000136A8"/>
    <w:rsid w:val="00013760"/>
    <w:rsid w:val="000157D5"/>
    <w:rsid w:val="00016882"/>
    <w:rsid w:val="000201CD"/>
    <w:rsid w:val="00026EBC"/>
    <w:rsid w:val="000332C8"/>
    <w:rsid w:val="00042BB9"/>
    <w:rsid w:val="000445E3"/>
    <w:rsid w:val="00050EE1"/>
    <w:rsid w:val="00050F1A"/>
    <w:rsid w:val="000643C7"/>
    <w:rsid w:val="00070305"/>
    <w:rsid w:val="00071845"/>
    <w:rsid w:val="000771CB"/>
    <w:rsid w:val="00077AC9"/>
    <w:rsid w:val="0008173A"/>
    <w:rsid w:val="00083F8C"/>
    <w:rsid w:val="000931A1"/>
    <w:rsid w:val="00095595"/>
    <w:rsid w:val="00096DB6"/>
    <w:rsid w:val="000A3295"/>
    <w:rsid w:val="000A7BD5"/>
    <w:rsid w:val="000B0CAE"/>
    <w:rsid w:val="000B3F24"/>
    <w:rsid w:val="000B6E24"/>
    <w:rsid w:val="000B6FD0"/>
    <w:rsid w:val="000C375E"/>
    <w:rsid w:val="000C4511"/>
    <w:rsid w:val="000C6D31"/>
    <w:rsid w:val="000D031B"/>
    <w:rsid w:val="000D0F2B"/>
    <w:rsid w:val="000D54A4"/>
    <w:rsid w:val="000D6297"/>
    <w:rsid w:val="000D6C0A"/>
    <w:rsid w:val="000E0F9B"/>
    <w:rsid w:val="000E1B47"/>
    <w:rsid w:val="000F53A4"/>
    <w:rsid w:val="000F722A"/>
    <w:rsid w:val="0010158F"/>
    <w:rsid w:val="00105971"/>
    <w:rsid w:val="00116FFE"/>
    <w:rsid w:val="00121529"/>
    <w:rsid w:val="00121649"/>
    <w:rsid w:val="00121DA7"/>
    <w:rsid w:val="001236CD"/>
    <w:rsid w:val="001273AC"/>
    <w:rsid w:val="001353A6"/>
    <w:rsid w:val="00140704"/>
    <w:rsid w:val="00142CE9"/>
    <w:rsid w:val="00142E6F"/>
    <w:rsid w:val="0014324A"/>
    <w:rsid w:val="00143F4F"/>
    <w:rsid w:val="00144B74"/>
    <w:rsid w:val="00147782"/>
    <w:rsid w:val="00147C1B"/>
    <w:rsid w:val="00147FAB"/>
    <w:rsid w:val="00155269"/>
    <w:rsid w:val="00163677"/>
    <w:rsid w:val="001645E3"/>
    <w:rsid w:val="00171423"/>
    <w:rsid w:val="0017355E"/>
    <w:rsid w:val="00184748"/>
    <w:rsid w:val="0018567F"/>
    <w:rsid w:val="00197B0D"/>
    <w:rsid w:val="001A5FB4"/>
    <w:rsid w:val="001A6AD1"/>
    <w:rsid w:val="001B053A"/>
    <w:rsid w:val="001B3B4F"/>
    <w:rsid w:val="001C0A86"/>
    <w:rsid w:val="001C0E2B"/>
    <w:rsid w:val="001D4F26"/>
    <w:rsid w:val="001D6E4D"/>
    <w:rsid w:val="001E16E6"/>
    <w:rsid w:val="001E1CCD"/>
    <w:rsid w:val="001F466E"/>
    <w:rsid w:val="001F6739"/>
    <w:rsid w:val="001F7944"/>
    <w:rsid w:val="00220CEC"/>
    <w:rsid w:val="002322DC"/>
    <w:rsid w:val="00244933"/>
    <w:rsid w:val="00246835"/>
    <w:rsid w:val="0024734B"/>
    <w:rsid w:val="002519E3"/>
    <w:rsid w:val="00252247"/>
    <w:rsid w:val="00252401"/>
    <w:rsid w:val="00265630"/>
    <w:rsid w:val="002659AA"/>
    <w:rsid w:val="00266B95"/>
    <w:rsid w:val="00266CE7"/>
    <w:rsid w:val="002673DF"/>
    <w:rsid w:val="00272EA3"/>
    <w:rsid w:val="002772DE"/>
    <w:rsid w:val="002778FF"/>
    <w:rsid w:val="00280BFC"/>
    <w:rsid w:val="00285CA8"/>
    <w:rsid w:val="00287CB9"/>
    <w:rsid w:val="0029358B"/>
    <w:rsid w:val="00295AA0"/>
    <w:rsid w:val="002A1A18"/>
    <w:rsid w:val="002A5804"/>
    <w:rsid w:val="002A7D7B"/>
    <w:rsid w:val="002B58D4"/>
    <w:rsid w:val="002C30AE"/>
    <w:rsid w:val="002C7584"/>
    <w:rsid w:val="002C7F61"/>
    <w:rsid w:val="002D0896"/>
    <w:rsid w:val="002D1B92"/>
    <w:rsid w:val="002E0143"/>
    <w:rsid w:val="002F1858"/>
    <w:rsid w:val="002F268A"/>
    <w:rsid w:val="002F3AD0"/>
    <w:rsid w:val="002F5438"/>
    <w:rsid w:val="002F5AE8"/>
    <w:rsid w:val="00300AC2"/>
    <w:rsid w:val="00302E2D"/>
    <w:rsid w:val="00303B36"/>
    <w:rsid w:val="00310A53"/>
    <w:rsid w:val="00311CF5"/>
    <w:rsid w:val="0031297A"/>
    <w:rsid w:val="00316BAE"/>
    <w:rsid w:val="003214BD"/>
    <w:rsid w:val="00322AC0"/>
    <w:rsid w:val="00325EDA"/>
    <w:rsid w:val="00330875"/>
    <w:rsid w:val="00330CFA"/>
    <w:rsid w:val="003346E7"/>
    <w:rsid w:val="00337743"/>
    <w:rsid w:val="00337A14"/>
    <w:rsid w:val="00345DBA"/>
    <w:rsid w:val="003461F5"/>
    <w:rsid w:val="003561C3"/>
    <w:rsid w:val="00356627"/>
    <w:rsid w:val="00357874"/>
    <w:rsid w:val="00360D34"/>
    <w:rsid w:val="00372283"/>
    <w:rsid w:val="00373183"/>
    <w:rsid w:val="00374DC6"/>
    <w:rsid w:val="00377DFF"/>
    <w:rsid w:val="003825E0"/>
    <w:rsid w:val="00382AF8"/>
    <w:rsid w:val="003856B4"/>
    <w:rsid w:val="00387D17"/>
    <w:rsid w:val="00392C21"/>
    <w:rsid w:val="00393D94"/>
    <w:rsid w:val="00395C8B"/>
    <w:rsid w:val="003965F9"/>
    <w:rsid w:val="00397E7A"/>
    <w:rsid w:val="003A0C59"/>
    <w:rsid w:val="003A265C"/>
    <w:rsid w:val="003A2BC3"/>
    <w:rsid w:val="003A5F59"/>
    <w:rsid w:val="003B2803"/>
    <w:rsid w:val="003B69AA"/>
    <w:rsid w:val="003C3607"/>
    <w:rsid w:val="003C422A"/>
    <w:rsid w:val="003C4729"/>
    <w:rsid w:val="003C5972"/>
    <w:rsid w:val="003C6148"/>
    <w:rsid w:val="003E0529"/>
    <w:rsid w:val="003E6569"/>
    <w:rsid w:val="003F3DF7"/>
    <w:rsid w:val="003F5CA8"/>
    <w:rsid w:val="00403352"/>
    <w:rsid w:val="00414412"/>
    <w:rsid w:val="0041751A"/>
    <w:rsid w:val="00417AB3"/>
    <w:rsid w:val="004221C0"/>
    <w:rsid w:val="004270A5"/>
    <w:rsid w:val="00431978"/>
    <w:rsid w:val="004341E3"/>
    <w:rsid w:val="00441A28"/>
    <w:rsid w:val="00444016"/>
    <w:rsid w:val="0044516A"/>
    <w:rsid w:val="00445F4A"/>
    <w:rsid w:val="0044705E"/>
    <w:rsid w:val="00455B00"/>
    <w:rsid w:val="00457BBA"/>
    <w:rsid w:val="004636B0"/>
    <w:rsid w:val="00464357"/>
    <w:rsid w:val="0046495C"/>
    <w:rsid w:val="00471967"/>
    <w:rsid w:val="004738FC"/>
    <w:rsid w:val="00477F7A"/>
    <w:rsid w:val="00484815"/>
    <w:rsid w:val="00490BE0"/>
    <w:rsid w:val="004B42A4"/>
    <w:rsid w:val="004B6B16"/>
    <w:rsid w:val="004C38B2"/>
    <w:rsid w:val="004C5E0D"/>
    <w:rsid w:val="004D2285"/>
    <w:rsid w:val="004D6DB2"/>
    <w:rsid w:val="004D71B6"/>
    <w:rsid w:val="004E09A5"/>
    <w:rsid w:val="004E0BC2"/>
    <w:rsid w:val="004E391A"/>
    <w:rsid w:val="004F4E77"/>
    <w:rsid w:val="004F5872"/>
    <w:rsid w:val="0050476B"/>
    <w:rsid w:val="00506FF1"/>
    <w:rsid w:val="005075D4"/>
    <w:rsid w:val="005153E0"/>
    <w:rsid w:val="005214F5"/>
    <w:rsid w:val="00522BC1"/>
    <w:rsid w:val="0052353F"/>
    <w:rsid w:val="00526E3B"/>
    <w:rsid w:val="00531F4C"/>
    <w:rsid w:val="00532FFA"/>
    <w:rsid w:val="005349A7"/>
    <w:rsid w:val="00542813"/>
    <w:rsid w:val="00542CE6"/>
    <w:rsid w:val="00546F64"/>
    <w:rsid w:val="00555664"/>
    <w:rsid w:val="00570722"/>
    <w:rsid w:val="00574755"/>
    <w:rsid w:val="0058047A"/>
    <w:rsid w:val="00580BF3"/>
    <w:rsid w:val="00581521"/>
    <w:rsid w:val="00582422"/>
    <w:rsid w:val="00587D7B"/>
    <w:rsid w:val="00591A90"/>
    <w:rsid w:val="00596527"/>
    <w:rsid w:val="005A3027"/>
    <w:rsid w:val="005A3105"/>
    <w:rsid w:val="005A3D44"/>
    <w:rsid w:val="005C29A1"/>
    <w:rsid w:val="005C6EDA"/>
    <w:rsid w:val="005E35D3"/>
    <w:rsid w:val="005E3ACC"/>
    <w:rsid w:val="005E6062"/>
    <w:rsid w:val="005E7B49"/>
    <w:rsid w:val="005F3210"/>
    <w:rsid w:val="005F6681"/>
    <w:rsid w:val="005F6EBB"/>
    <w:rsid w:val="006014F0"/>
    <w:rsid w:val="0060190E"/>
    <w:rsid w:val="00602529"/>
    <w:rsid w:val="00604D66"/>
    <w:rsid w:val="00607EAE"/>
    <w:rsid w:val="00623C4A"/>
    <w:rsid w:val="00627E94"/>
    <w:rsid w:val="00632012"/>
    <w:rsid w:val="0063420C"/>
    <w:rsid w:val="006421F9"/>
    <w:rsid w:val="006459EA"/>
    <w:rsid w:val="00652EF3"/>
    <w:rsid w:val="006615BB"/>
    <w:rsid w:val="00663BF7"/>
    <w:rsid w:val="00671330"/>
    <w:rsid w:val="0067291F"/>
    <w:rsid w:val="0068006E"/>
    <w:rsid w:val="00687263"/>
    <w:rsid w:val="00691E35"/>
    <w:rsid w:val="00694BAD"/>
    <w:rsid w:val="006961A8"/>
    <w:rsid w:val="006A4E7E"/>
    <w:rsid w:val="006A5806"/>
    <w:rsid w:val="006B0AC7"/>
    <w:rsid w:val="006B332E"/>
    <w:rsid w:val="006B5F8C"/>
    <w:rsid w:val="006B79F2"/>
    <w:rsid w:val="006C09A1"/>
    <w:rsid w:val="006C2CB3"/>
    <w:rsid w:val="006C39C8"/>
    <w:rsid w:val="006C3ABF"/>
    <w:rsid w:val="006C713C"/>
    <w:rsid w:val="006D0D23"/>
    <w:rsid w:val="006E0FC2"/>
    <w:rsid w:val="006E6533"/>
    <w:rsid w:val="006F4991"/>
    <w:rsid w:val="007031D0"/>
    <w:rsid w:val="00704F9F"/>
    <w:rsid w:val="007100D8"/>
    <w:rsid w:val="00712A85"/>
    <w:rsid w:val="007151A1"/>
    <w:rsid w:val="0071607A"/>
    <w:rsid w:val="00723C56"/>
    <w:rsid w:val="00725B02"/>
    <w:rsid w:val="00726C33"/>
    <w:rsid w:val="007308B5"/>
    <w:rsid w:val="00731048"/>
    <w:rsid w:val="007314B1"/>
    <w:rsid w:val="0074324A"/>
    <w:rsid w:val="00744E81"/>
    <w:rsid w:val="007576EA"/>
    <w:rsid w:val="00760432"/>
    <w:rsid w:val="007647C9"/>
    <w:rsid w:val="007674C5"/>
    <w:rsid w:val="00770E7C"/>
    <w:rsid w:val="00772D45"/>
    <w:rsid w:val="007749A1"/>
    <w:rsid w:val="0079124B"/>
    <w:rsid w:val="00792731"/>
    <w:rsid w:val="00796799"/>
    <w:rsid w:val="007A1FB9"/>
    <w:rsid w:val="007A24D1"/>
    <w:rsid w:val="007A2FAB"/>
    <w:rsid w:val="007A648E"/>
    <w:rsid w:val="007A6C94"/>
    <w:rsid w:val="007B5F93"/>
    <w:rsid w:val="007C3DD6"/>
    <w:rsid w:val="007C76D8"/>
    <w:rsid w:val="007D505E"/>
    <w:rsid w:val="007E70EA"/>
    <w:rsid w:val="007F0D10"/>
    <w:rsid w:val="007F3034"/>
    <w:rsid w:val="0080211F"/>
    <w:rsid w:val="00806D3A"/>
    <w:rsid w:val="008100EA"/>
    <w:rsid w:val="00813AA8"/>
    <w:rsid w:val="00822FFD"/>
    <w:rsid w:val="00823A9B"/>
    <w:rsid w:val="00826A00"/>
    <w:rsid w:val="008373B8"/>
    <w:rsid w:val="00842D71"/>
    <w:rsid w:val="0084348E"/>
    <w:rsid w:val="008461B1"/>
    <w:rsid w:val="00846289"/>
    <w:rsid w:val="00851E64"/>
    <w:rsid w:val="00863822"/>
    <w:rsid w:val="00866CEF"/>
    <w:rsid w:val="00871250"/>
    <w:rsid w:val="00871FEA"/>
    <w:rsid w:val="00876ADF"/>
    <w:rsid w:val="00876C12"/>
    <w:rsid w:val="0088195D"/>
    <w:rsid w:val="00895EED"/>
    <w:rsid w:val="00896CCD"/>
    <w:rsid w:val="008A3637"/>
    <w:rsid w:val="008A727E"/>
    <w:rsid w:val="008B0407"/>
    <w:rsid w:val="008B082F"/>
    <w:rsid w:val="008B3A6F"/>
    <w:rsid w:val="008B42F4"/>
    <w:rsid w:val="008B616B"/>
    <w:rsid w:val="008B67F6"/>
    <w:rsid w:val="008C1953"/>
    <w:rsid w:val="008C5EF1"/>
    <w:rsid w:val="008C6187"/>
    <w:rsid w:val="008E09C3"/>
    <w:rsid w:val="008F1407"/>
    <w:rsid w:val="008F4E02"/>
    <w:rsid w:val="008F6901"/>
    <w:rsid w:val="00901F49"/>
    <w:rsid w:val="00905440"/>
    <w:rsid w:val="00906AE7"/>
    <w:rsid w:val="0090737F"/>
    <w:rsid w:val="009106C1"/>
    <w:rsid w:val="00922694"/>
    <w:rsid w:val="00922914"/>
    <w:rsid w:val="009266A9"/>
    <w:rsid w:val="009304A2"/>
    <w:rsid w:val="009313EE"/>
    <w:rsid w:val="00932FD2"/>
    <w:rsid w:val="00933973"/>
    <w:rsid w:val="009371E6"/>
    <w:rsid w:val="0093725A"/>
    <w:rsid w:val="009435E8"/>
    <w:rsid w:val="00944DCA"/>
    <w:rsid w:val="00984A54"/>
    <w:rsid w:val="009864BB"/>
    <w:rsid w:val="009B29F6"/>
    <w:rsid w:val="009C0F7D"/>
    <w:rsid w:val="009C2EF8"/>
    <w:rsid w:val="009D1C36"/>
    <w:rsid w:val="009E261F"/>
    <w:rsid w:val="009E3827"/>
    <w:rsid w:val="009E4C90"/>
    <w:rsid w:val="009F0707"/>
    <w:rsid w:val="009F0C9B"/>
    <w:rsid w:val="009F119C"/>
    <w:rsid w:val="009F4EE9"/>
    <w:rsid w:val="00A01FFF"/>
    <w:rsid w:val="00A043AB"/>
    <w:rsid w:val="00A06383"/>
    <w:rsid w:val="00A1687F"/>
    <w:rsid w:val="00A21989"/>
    <w:rsid w:val="00A22F12"/>
    <w:rsid w:val="00A2792A"/>
    <w:rsid w:val="00A374CF"/>
    <w:rsid w:val="00A569FB"/>
    <w:rsid w:val="00A572D6"/>
    <w:rsid w:val="00A667B5"/>
    <w:rsid w:val="00A66B94"/>
    <w:rsid w:val="00A87CE6"/>
    <w:rsid w:val="00A95554"/>
    <w:rsid w:val="00AB28C5"/>
    <w:rsid w:val="00AB4651"/>
    <w:rsid w:val="00AB7344"/>
    <w:rsid w:val="00AC030E"/>
    <w:rsid w:val="00AC74EC"/>
    <w:rsid w:val="00AD1976"/>
    <w:rsid w:val="00AD5446"/>
    <w:rsid w:val="00AD731C"/>
    <w:rsid w:val="00AE3C32"/>
    <w:rsid w:val="00AE4602"/>
    <w:rsid w:val="00AE70CB"/>
    <w:rsid w:val="00AF0C64"/>
    <w:rsid w:val="00AF123B"/>
    <w:rsid w:val="00AF3568"/>
    <w:rsid w:val="00AF5140"/>
    <w:rsid w:val="00AF5DEC"/>
    <w:rsid w:val="00B11E28"/>
    <w:rsid w:val="00B12250"/>
    <w:rsid w:val="00B1309B"/>
    <w:rsid w:val="00B13FD1"/>
    <w:rsid w:val="00B17047"/>
    <w:rsid w:val="00B177A9"/>
    <w:rsid w:val="00B22C64"/>
    <w:rsid w:val="00B2377A"/>
    <w:rsid w:val="00B24CA2"/>
    <w:rsid w:val="00B31F1C"/>
    <w:rsid w:val="00B46B00"/>
    <w:rsid w:val="00B66AD8"/>
    <w:rsid w:val="00B67C3D"/>
    <w:rsid w:val="00B70E7A"/>
    <w:rsid w:val="00B73088"/>
    <w:rsid w:val="00B74103"/>
    <w:rsid w:val="00B771D8"/>
    <w:rsid w:val="00B823F8"/>
    <w:rsid w:val="00B86EC4"/>
    <w:rsid w:val="00B87745"/>
    <w:rsid w:val="00B96D48"/>
    <w:rsid w:val="00BA58D6"/>
    <w:rsid w:val="00BB3BC0"/>
    <w:rsid w:val="00BC14FF"/>
    <w:rsid w:val="00BC16F2"/>
    <w:rsid w:val="00BC2E12"/>
    <w:rsid w:val="00BC3591"/>
    <w:rsid w:val="00BC4516"/>
    <w:rsid w:val="00BC4727"/>
    <w:rsid w:val="00BC5DEB"/>
    <w:rsid w:val="00BD0795"/>
    <w:rsid w:val="00BD0887"/>
    <w:rsid w:val="00BE15BC"/>
    <w:rsid w:val="00BE3E85"/>
    <w:rsid w:val="00BF5203"/>
    <w:rsid w:val="00BF6524"/>
    <w:rsid w:val="00BF6E98"/>
    <w:rsid w:val="00C0043C"/>
    <w:rsid w:val="00C02736"/>
    <w:rsid w:val="00C0606D"/>
    <w:rsid w:val="00C1681F"/>
    <w:rsid w:val="00C200E8"/>
    <w:rsid w:val="00C212FB"/>
    <w:rsid w:val="00C22096"/>
    <w:rsid w:val="00C23E34"/>
    <w:rsid w:val="00C25E7C"/>
    <w:rsid w:val="00C26D1E"/>
    <w:rsid w:val="00C278C3"/>
    <w:rsid w:val="00C31638"/>
    <w:rsid w:val="00C349EE"/>
    <w:rsid w:val="00C42AFA"/>
    <w:rsid w:val="00C4753D"/>
    <w:rsid w:val="00C53391"/>
    <w:rsid w:val="00C61255"/>
    <w:rsid w:val="00C63B10"/>
    <w:rsid w:val="00C66BEC"/>
    <w:rsid w:val="00C753FE"/>
    <w:rsid w:val="00C83105"/>
    <w:rsid w:val="00C8529F"/>
    <w:rsid w:val="00C91B65"/>
    <w:rsid w:val="00C9361D"/>
    <w:rsid w:val="00C94236"/>
    <w:rsid w:val="00CA0B7F"/>
    <w:rsid w:val="00CA25B8"/>
    <w:rsid w:val="00CA3809"/>
    <w:rsid w:val="00CA3B84"/>
    <w:rsid w:val="00CA6596"/>
    <w:rsid w:val="00CB1596"/>
    <w:rsid w:val="00CB207E"/>
    <w:rsid w:val="00CB20A6"/>
    <w:rsid w:val="00CB2389"/>
    <w:rsid w:val="00CB4931"/>
    <w:rsid w:val="00CB5388"/>
    <w:rsid w:val="00CC4991"/>
    <w:rsid w:val="00CC57B9"/>
    <w:rsid w:val="00CD530A"/>
    <w:rsid w:val="00CD5C6D"/>
    <w:rsid w:val="00CE132F"/>
    <w:rsid w:val="00CF26F3"/>
    <w:rsid w:val="00D030C0"/>
    <w:rsid w:val="00D03D34"/>
    <w:rsid w:val="00D10EF4"/>
    <w:rsid w:val="00D12102"/>
    <w:rsid w:val="00D13E95"/>
    <w:rsid w:val="00D160FB"/>
    <w:rsid w:val="00D27F61"/>
    <w:rsid w:val="00D3220E"/>
    <w:rsid w:val="00D343FF"/>
    <w:rsid w:val="00D41070"/>
    <w:rsid w:val="00D4729A"/>
    <w:rsid w:val="00D507FC"/>
    <w:rsid w:val="00D52605"/>
    <w:rsid w:val="00D6080E"/>
    <w:rsid w:val="00D75A13"/>
    <w:rsid w:val="00D829DD"/>
    <w:rsid w:val="00D84DB5"/>
    <w:rsid w:val="00DA4440"/>
    <w:rsid w:val="00DB09C3"/>
    <w:rsid w:val="00DB0DB4"/>
    <w:rsid w:val="00DB3A4B"/>
    <w:rsid w:val="00DB3B87"/>
    <w:rsid w:val="00DB55BE"/>
    <w:rsid w:val="00DB592D"/>
    <w:rsid w:val="00DC0F68"/>
    <w:rsid w:val="00DC11B6"/>
    <w:rsid w:val="00DC1FC9"/>
    <w:rsid w:val="00DC650B"/>
    <w:rsid w:val="00DD1DB3"/>
    <w:rsid w:val="00DD4F5D"/>
    <w:rsid w:val="00DE4AC0"/>
    <w:rsid w:val="00DF081F"/>
    <w:rsid w:val="00E21D7A"/>
    <w:rsid w:val="00E302CF"/>
    <w:rsid w:val="00E34DFD"/>
    <w:rsid w:val="00E40920"/>
    <w:rsid w:val="00E43ACE"/>
    <w:rsid w:val="00E60493"/>
    <w:rsid w:val="00E63901"/>
    <w:rsid w:val="00E65A6A"/>
    <w:rsid w:val="00E65FA0"/>
    <w:rsid w:val="00E72644"/>
    <w:rsid w:val="00E7319A"/>
    <w:rsid w:val="00E74AA3"/>
    <w:rsid w:val="00E81A87"/>
    <w:rsid w:val="00E85D5D"/>
    <w:rsid w:val="00E915D2"/>
    <w:rsid w:val="00E92CFC"/>
    <w:rsid w:val="00E9397C"/>
    <w:rsid w:val="00E96687"/>
    <w:rsid w:val="00EC1C40"/>
    <w:rsid w:val="00ED23A8"/>
    <w:rsid w:val="00ED4DA7"/>
    <w:rsid w:val="00EE1A59"/>
    <w:rsid w:val="00EE36FC"/>
    <w:rsid w:val="00EE6C4C"/>
    <w:rsid w:val="00EF7CDD"/>
    <w:rsid w:val="00F00620"/>
    <w:rsid w:val="00F01D63"/>
    <w:rsid w:val="00F0732E"/>
    <w:rsid w:val="00F076E3"/>
    <w:rsid w:val="00F105CE"/>
    <w:rsid w:val="00F10F6A"/>
    <w:rsid w:val="00F142ED"/>
    <w:rsid w:val="00F34CAB"/>
    <w:rsid w:val="00F36CDC"/>
    <w:rsid w:val="00F44591"/>
    <w:rsid w:val="00F45F21"/>
    <w:rsid w:val="00F521E1"/>
    <w:rsid w:val="00F61118"/>
    <w:rsid w:val="00F6372E"/>
    <w:rsid w:val="00F6618A"/>
    <w:rsid w:val="00F70415"/>
    <w:rsid w:val="00F71C96"/>
    <w:rsid w:val="00F8458C"/>
    <w:rsid w:val="00F85E10"/>
    <w:rsid w:val="00F97EE8"/>
    <w:rsid w:val="00FB10A0"/>
    <w:rsid w:val="00FD1340"/>
    <w:rsid w:val="00FD5072"/>
    <w:rsid w:val="00FE012C"/>
    <w:rsid w:val="00FE094A"/>
    <w:rsid w:val="00FE70D5"/>
    <w:rsid w:val="00FF0044"/>
    <w:rsid w:val="00FF10B8"/>
    <w:rsid w:val="00FF7103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paragraph" w:styleId="Lista">
    <w:name w:val="List"/>
    <w:basedOn w:val="Normalny"/>
    <w:rsid w:val="002C7584"/>
    <w:pPr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25EDA"/>
  </w:style>
  <w:style w:type="paragraph" w:customStyle="1" w:styleId="Zawartotabeli">
    <w:name w:val="Zawartość tabeli"/>
    <w:basedOn w:val="Normalny"/>
    <w:rsid w:val="00490BE0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Znak">
    <w:name w:val="Nagłówek Znak"/>
    <w:link w:val="Nagwek"/>
    <w:uiPriority w:val="99"/>
    <w:rsid w:val="00382AF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paragraph" w:styleId="Lista">
    <w:name w:val="List"/>
    <w:basedOn w:val="Normalny"/>
    <w:rsid w:val="002C7584"/>
    <w:pPr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25EDA"/>
  </w:style>
  <w:style w:type="paragraph" w:customStyle="1" w:styleId="Zawartotabeli">
    <w:name w:val="Zawartość tabeli"/>
    <w:basedOn w:val="Normalny"/>
    <w:rsid w:val="00490BE0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Znak">
    <w:name w:val="Nagłówek Znak"/>
    <w:link w:val="Nagwek"/>
    <w:uiPriority w:val="99"/>
    <w:rsid w:val="00382A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38285-EF22-494E-BABB-AF02F629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subject/>
  <dc:creator>.</dc:creator>
  <cp:keywords/>
  <cp:lastModifiedBy>Stanisław</cp:lastModifiedBy>
  <cp:revision>6</cp:revision>
  <cp:lastPrinted>2020-10-06T07:51:00Z</cp:lastPrinted>
  <dcterms:created xsi:type="dcterms:W3CDTF">2020-09-29T13:28:00Z</dcterms:created>
  <dcterms:modified xsi:type="dcterms:W3CDTF">2020-10-06T07:52:00Z</dcterms:modified>
</cp:coreProperties>
</file>